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59A8E29" w14:textId="77777777" w:rsidR="00C16FC5" w:rsidRPr="000655CE" w:rsidRDefault="00C16FC5" w:rsidP="00C16FC5">
      <w:pPr>
        <w:pStyle w:val="Nagwek2"/>
        <w:tabs>
          <w:tab w:val="left" w:pos="0"/>
          <w:tab w:val="left" w:pos="3420"/>
        </w:tabs>
        <w:rPr>
          <w:rFonts w:ascii="Garamond" w:hAnsi="Garamond"/>
          <w:i/>
          <w:sz w:val="24"/>
          <w:szCs w:val="24"/>
          <w:u w:val="none"/>
        </w:rPr>
      </w:pP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  <w:t>Załącznik Nr 1</w:t>
      </w:r>
    </w:p>
    <w:p w14:paraId="554C9841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Nazwa Wykonawcy:  …………………………</w:t>
      </w:r>
    </w:p>
    <w:p w14:paraId="7679DBE3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…………………………………………………</w:t>
      </w:r>
    </w:p>
    <w:p w14:paraId="3BF5915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Adres ……………………………………….….</w:t>
      </w:r>
    </w:p>
    <w:p w14:paraId="56D5BCCD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tel. …………………………………………..</w:t>
      </w:r>
    </w:p>
    <w:p w14:paraId="60B8EA86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faksu ………………………………………..</w:t>
      </w:r>
    </w:p>
    <w:p w14:paraId="3109FFA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e-mail …………………………………….…….</w:t>
      </w:r>
    </w:p>
    <w:p w14:paraId="67A195DD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NIP …………………………………………….</w:t>
      </w:r>
    </w:p>
    <w:p w14:paraId="3CFF2437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Regon …………………………………………..</w:t>
      </w:r>
    </w:p>
    <w:p w14:paraId="231D1F29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ewidencji działalności gospodarczej / KRS</w:t>
      </w:r>
    </w:p>
    <w:p w14:paraId="2F411ED1" w14:textId="77777777" w:rsidR="00C16FC5" w:rsidRPr="000655CE" w:rsidRDefault="00C16FC5" w:rsidP="00282B56">
      <w:pPr>
        <w:spacing w:line="276" w:lineRule="auto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………………………………………..</w:t>
      </w:r>
    </w:p>
    <w:p w14:paraId="7048173B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Osoba upoważniona do kontaktów:</w:t>
      </w:r>
    </w:p>
    <w:p w14:paraId="18B03470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Imię i nazwisko  ...........................................................</w:t>
      </w:r>
    </w:p>
    <w:p w14:paraId="3AD865DC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</w:p>
    <w:p w14:paraId="1AC8731A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ind w:left="4254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 xml:space="preserve">                   </w:t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>.........................., dnia …...............</w:t>
      </w:r>
    </w:p>
    <w:p w14:paraId="16F47F8B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>(miejsce i data sporządzenia oferty)</w:t>
      </w:r>
    </w:p>
    <w:p w14:paraId="3CCDBBD5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</w:p>
    <w:p w14:paraId="3BABA70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  <w:t>Powiat Tucholski</w:t>
      </w:r>
    </w:p>
    <w:p w14:paraId="4333B0C7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  <w:t xml:space="preserve">    ul. Pocztowa 7</w:t>
      </w:r>
    </w:p>
    <w:p w14:paraId="31119816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  <w:t xml:space="preserve">      89-500 Tuchola</w:t>
      </w:r>
    </w:p>
    <w:p w14:paraId="0B045D03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</w:p>
    <w:p w14:paraId="4170E779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</w:rPr>
      </w:pPr>
      <w:r w:rsidRPr="000655CE">
        <w:rPr>
          <w:rFonts w:ascii="Garamond" w:hAnsi="Garamond"/>
          <w:i/>
          <w:sz w:val="22"/>
          <w:szCs w:val="22"/>
        </w:rPr>
        <w:t>Formularz ofertowy</w:t>
      </w:r>
    </w:p>
    <w:p w14:paraId="236CED51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rFonts w:ascii="Garamond" w:hAnsi="Garamond"/>
          <w:i/>
          <w:sz w:val="22"/>
          <w:szCs w:val="22"/>
          <w:u w:val="none"/>
        </w:rPr>
      </w:pPr>
    </w:p>
    <w:p w14:paraId="24D90688" w14:textId="67DF6C84" w:rsidR="003E423A" w:rsidRPr="000655CE" w:rsidRDefault="00CB06AD" w:rsidP="00167455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 xml:space="preserve">    </w:t>
      </w:r>
      <w:r w:rsidR="00C16FC5" w:rsidRPr="000655CE">
        <w:rPr>
          <w:rFonts w:ascii="Garamond" w:hAnsi="Garamond"/>
          <w:b w:val="0"/>
          <w:sz w:val="22"/>
          <w:szCs w:val="22"/>
          <w:u w:val="none"/>
        </w:rPr>
        <w:t xml:space="preserve">Opowiadając na </w:t>
      </w:r>
      <w:r w:rsidR="00383594" w:rsidRPr="000655CE">
        <w:rPr>
          <w:rFonts w:ascii="Garamond" w:hAnsi="Garamond"/>
          <w:b w:val="0"/>
          <w:sz w:val="22"/>
          <w:szCs w:val="22"/>
          <w:u w:val="none"/>
        </w:rPr>
        <w:t>zapytanie ofertowe znak: KM.272</w:t>
      </w:r>
      <w:r w:rsidR="00C20D38" w:rsidRPr="000655CE">
        <w:rPr>
          <w:rFonts w:ascii="Garamond" w:hAnsi="Garamond"/>
          <w:b w:val="0"/>
          <w:sz w:val="22"/>
          <w:szCs w:val="22"/>
          <w:u w:val="none"/>
        </w:rPr>
        <w:t>.</w:t>
      </w:r>
      <w:r w:rsidR="00BA28A8">
        <w:rPr>
          <w:rFonts w:ascii="Garamond" w:hAnsi="Garamond"/>
          <w:b w:val="0"/>
          <w:sz w:val="22"/>
          <w:szCs w:val="22"/>
          <w:u w:val="none"/>
        </w:rPr>
        <w:t>1</w:t>
      </w:r>
      <w:r w:rsidR="00171B81">
        <w:rPr>
          <w:rFonts w:ascii="Garamond" w:hAnsi="Garamond"/>
          <w:b w:val="0"/>
          <w:sz w:val="22"/>
          <w:szCs w:val="22"/>
          <w:u w:val="none"/>
        </w:rPr>
        <w:t>.</w:t>
      </w:r>
      <w:r w:rsidR="0068793F">
        <w:rPr>
          <w:rFonts w:ascii="Garamond" w:hAnsi="Garamond"/>
          <w:b w:val="0"/>
          <w:sz w:val="22"/>
          <w:szCs w:val="22"/>
          <w:u w:val="none"/>
        </w:rPr>
        <w:t>2</w:t>
      </w:r>
      <w:r w:rsidR="00204FC1" w:rsidRPr="000655CE">
        <w:rPr>
          <w:rFonts w:ascii="Garamond" w:hAnsi="Garamond"/>
          <w:b w:val="0"/>
          <w:sz w:val="22"/>
          <w:szCs w:val="22"/>
          <w:u w:val="none"/>
        </w:rPr>
        <w:t>.202</w:t>
      </w:r>
      <w:r w:rsidR="0068793F">
        <w:rPr>
          <w:rFonts w:ascii="Garamond" w:hAnsi="Garamond"/>
          <w:b w:val="0"/>
          <w:sz w:val="22"/>
          <w:szCs w:val="22"/>
          <w:u w:val="none"/>
        </w:rPr>
        <w:t>5</w:t>
      </w:r>
      <w:r w:rsidR="00C16FC5" w:rsidRPr="000655CE">
        <w:rPr>
          <w:rFonts w:ascii="Garamond" w:hAnsi="Garamond"/>
          <w:b w:val="0"/>
          <w:sz w:val="22"/>
          <w:szCs w:val="22"/>
          <w:u w:val="none"/>
        </w:rPr>
        <w:t xml:space="preserve"> z dnia</w:t>
      </w:r>
      <w:r w:rsidR="00383594" w:rsidRPr="000655CE">
        <w:rPr>
          <w:rFonts w:ascii="Garamond" w:hAnsi="Garamond"/>
          <w:b w:val="0"/>
          <w:sz w:val="22"/>
          <w:szCs w:val="22"/>
          <w:u w:val="none"/>
        </w:rPr>
        <w:t xml:space="preserve"> </w:t>
      </w:r>
      <w:r w:rsidR="0068793F">
        <w:rPr>
          <w:rFonts w:ascii="Garamond" w:hAnsi="Garamond"/>
          <w:b w:val="0"/>
          <w:sz w:val="22"/>
          <w:szCs w:val="22"/>
          <w:u w:val="none"/>
        </w:rPr>
        <w:t>0</w:t>
      </w:r>
      <w:r w:rsidR="008370AF">
        <w:rPr>
          <w:rFonts w:ascii="Garamond" w:hAnsi="Garamond"/>
          <w:b w:val="0"/>
          <w:sz w:val="22"/>
          <w:szCs w:val="22"/>
          <w:u w:val="none"/>
        </w:rPr>
        <w:t>3</w:t>
      </w:r>
      <w:r w:rsidR="00167455">
        <w:rPr>
          <w:rFonts w:ascii="Garamond" w:hAnsi="Garamond"/>
          <w:b w:val="0"/>
          <w:sz w:val="22"/>
          <w:szCs w:val="22"/>
          <w:u w:val="none"/>
        </w:rPr>
        <w:t>.11.202</w:t>
      </w:r>
      <w:r w:rsidR="0068793F">
        <w:rPr>
          <w:rFonts w:ascii="Garamond" w:hAnsi="Garamond"/>
          <w:b w:val="0"/>
          <w:sz w:val="22"/>
          <w:szCs w:val="22"/>
          <w:u w:val="none"/>
        </w:rPr>
        <w:t>5</w:t>
      </w:r>
      <w:r w:rsidR="00204FC1" w:rsidRPr="000655CE">
        <w:rPr>
          <w:rFonts w:ascii="Garamond" w:hAnsi="Garamond"/>
          <w:b w:val="0"/>
          <w:sz w:val="22"/>
          <w:szCs w:val="22"/>
          <w:u w:val="none"/>
        </w:rPr>
        <w:t xml:space="preserve"> r.</w:t>
      </w:r>
      <w:r w:rsidR="00C16FC5" w:rsidRPr="000655CE">
        <w:rPr>
          <w:rFonts w:ascii="Garamond" w:hAnsi="Garamond"/>
          <w:b w:val="0"/>
          <w:sz w:val="22"/>
          <w:szCs w:val="22"/>
          <w:u w:val="none"/>
        </w:rPr>
        <w:t xml:space="preserve"> po zapoznaniu się z warunkami prowadzonego postępowania w trybie zapytania ofertowego składam ofertę na świadczenie usług:</w:t>
      </w:r>
      <w:r w:rsidR="003E423A" w:rsidRPr="000655CE">
        <w:rPr>
          <w:rFonts w:ascii="Garamond" w:hAnsi="Garamond"/>
          <w:i/>
          <w:iCs/>
          <w:sz w:val="22"/>
          <w:szCs w:val="22"/>
        </w:rPr>
        <w:t xml:space="preserve"> </w:t>
      </w:r>
    </w:p>
    <w:p w14:paraId="34DC5B89" w14:textId="14395298" w:rsidR="003E423A" w:rsidRPr="000655CE" w:rsidRDefault="00C16FC5" w:rsidP="0016745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color w:val="000000"/>
          <w:spacing w:val="-1"/>
          <w:sz w:val="22"/>
          <w:szCs w:val="22"/>
        </w:rPr>
      </w:pPr>
      <w:r w:rsidRPr="000655CE">
        <w:rPr>
          <w:rFonts w:ascii="Garamond" w:hAnsi="Garamond"/>
          <w:i/>
          <w:color w:val="000000"/>
          <w:spacing w:val="-1"/>
          <w:sz w:val="22"/>
          <w:szCs w:val="22"/>
        </w:rPr>
        <w:t>1</w:t>
      </w:r>
      <w:r w:rsidR="0050052E" w:rsidRPr="000655CE">
        <w:rPr>
          <w:rFonts w:ascii="Garamond" w:hAnsi="Garamond"/>
          <w:color w:val="000000"/>
          <w:spacing w:val="-1"/>
          <w:sz w:val="22"/>
          <w:szCs w:val="22"/>
        </w:rPr>
        <w:t>)</w:t>
      </w:r>
      <w:r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usuwanie i holowanie pojazdów z dróg powiatu </w:t>
      </w:r>
      <w:r w:rsidR="005B42DF" w:rsidRPr="000655CE">
        <w:rPr>
          <w:rFonts w:ascii="Garamond" w:hAnsi="Garamond"/>
          <w:color w:val="000000"/>
          <w:spacing w:val="-1"/>
          <w:sz w:val="22"/>
          <w:szCs w:val="22"/>
        </w:rPr>
        <w:t>tucholskiego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oraz ich przechowywanie</w:t>
      </w:r>
      <w:r w:rsidR="003E423A" w:rsidRPr="000655CE">
        <w:rPr>
          <w:rFonts w:ascii="Garamond" w:hAnsi="Garamond"/>
          <w:sz w:val="22"/>
          <w:szCs w:val="22"/>
        </w:rPr>
        <w:t xml:space="preserve"> 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>na parkingu strzeżonym w przypadkach określonych w art.</w:t>
      </w:r>
      <w:r w:rsidR="003E423A" w:rsidRPr="000655CE">
        <w:rPr>
          <w:rFonts w:ascii="Garamond" w:hAnsi="Garamond"/>
          <w:sz w:val="22"/>
          <w:szCs w:val="22"/>
        </w:rPr>
        <w:t xml:space="preserve"> 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130a ust. 1 i 2 ustawy z dnia 20  czerwca 1997 r. Prawo o ruchu  drogowym  </w:t>
      </w:r>
      <w:r w:rsidR="009723E1" w:rsidRPr="000655CE">
        <w:rPr>
          <w:rFonts w:ascii="Garamond" w:hAnsi="Garamond"/>
          <w:color w:val="000000"/>
          <w:spacing w:val="-1"/>
          <w:sz w:val="22"/>
          <w:szCs w:val="22"/>
        </w:rPr>
        <w:t>(Dz. U.</w:t>
      </w:r>
      <w:r w:rsidR="00282B56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</w:t>
      </w:r>
      <w:r w:rsidR="00167455">
        <w:rPr>
          <w:rFonts w:ascii="Garamond" w:hAnsi="Garamond"/>
          <w:color w:val="000000"/>
          <w:spacing w:val="-1"/>
          <w:sz w:val="22"/>
          <w:szCs w:val="22"/>
        </w:rPr>
        <w:t>z  202</w:t>
      </w:r>
      <w:r w:rsidR="00BA28A8">
        <w:rPr>
          <w:rFonts w:ascii="Garamond" w:hAnsi="Garamond"/>
          <w:color w:val="000000"/>
          <w:spacing w:val="-1"/>
          <w:sz w:val="22"/>
          <w:szCs w:val="22"/>
        </w:rPr>
        <w:t>4</w:t>
      </w:r>
      <w:r w:rsidR="009723E1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r., poz. </w:t>
      </w:r>
      <w:r w:rsidR="00167455">
        <w:rPr>
          <w:rFonts w:ascii="Garamond" w:hAnsi="Garamond"/>
          <w:color w:val="000000"/>
          <w:spacing w:val="-1"/>
          <w:sz w:val="22"/>
          <w:szCs w:val="22"/>
        </w:rPr>
        <w:t>1</w:t>
      </w:r>
      <w:r w:rsidR="00BA28A8">
        <w:rPr>
          <w:rFonts w:ascii="Garamond" w:hAnsi="Garamond"/>
          <w:color w:val="000000"/>
          <w:spacing w:val="-1"/>
          <w:sz w:val="22"/>
          <w:szCs w:val="22"/>
        </w:rPr>
        <w:t>251</w:t>
      </w:r>
      <w:r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z </w:t>
      </w:r>
      <w:proofErr w:type="spellStart"/>
      <w:r w:rsidRPr="000655CE">
        <w:rPr>
          <w:rFonts w:ascii="Garamond" w:hAnsi="Garamond"/>
          <w:color w:val="000000"/>
          <w:spacing w:val="-1"/>
          <w:sz w:val="22"/>
          <w:szCs w:val="22"/>
        </w:rPr>
        <w:t>późn</w:t>
      </w:r>
      <w:proofErr w:type="spellEnd"/>
      <w:r w:rsidRPr="000655CE">
        <w:rPr>
          <w:rFonts w:ascii="Garamond" w:hAnsi="Garamond"/>
          <w:color w:val="000000"/>
          <w:spacing w:val="-1"/>
          <w:sz w:val="22"/>
          <w:szCs w:val="22"/>
        </w:rPr>
        <w:t>. zm.),</w:t>
      </w:r>
    </w:p>
    <w:p w14:paraId="04B05F3B" w14:textId="705B8A77" w:rsidR="003E423A" w:rsidRPr="000655CE" w:rsidRDefault="00C16FC5" w:rsidP="00167455">
      <w:pPr>
        <w:spacing w:line="276" w:lineRule="auto"/>
        <w:jc w:val="both"/>
        <w:rPr>
          <w:rFonts w:ascii="Garamond" w:hAnsi="Garamond"/>
          <w:b/>
          <w:i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2</w:t>
      </w:r>
      <w:r w:rsidR="0050052E" w:rsidRPr="000655CE">
        <w:rPr>
          <w:rFonts w:ascii="Garamond" w:hAnsi="Garamond"/>
          <w:sz w:val="22"/>
          <w:szCs w:val="22"/>
        </w:rPr>
        <w:t xml:space="preserve">) </w:t>
      </w:r>
      <w:r w:rsidR="0042083E" w:rsidRPr="000655CE">
        <w:rPr>
          <w:rFonts w:ascii="Garamond" w:hAnsi="Garamond"/>
          <w:sz w:val="22"/>
          <w:szCs w:val="22"/>
        </w:rPr>
        <w:t xml:space="preserve">usuwanie i holowanie </w:t>
      </w:r>
      <w:r w:rsidR="0042083E" w:rsidRPr="000655CE">
        <w:rPr>
          <w:rFonts w:ascii="Garamond" w:hAnsi="Garamond"/>
          <w:bCs/>
          <w:sz w:val="22"/>
          <w:szCs w:val="22"/>
        </w:rPr>
        <w:t xml:space="preserve">statków lub obiektów pływających oraz ich przechowywania na parkingu strzeżonym w przypadkach określonych </w:t>
      </w:r>
      <w:r w:rsidR="0042083E" w:rsidRPr="000655CE">
        <w:rPr>
          <w:rFonts w:ascii="Garamond" w:hAnsi="Garamond"/>
          <w:sz w:val="22"/>
          <w:szCs w:val="22"/>
        </w:rPr>
        <w:t xml:space="preserve">w art. 31 ust. 1 ustawy z dnia </w:t>
      </w:r>
      <w:r w:rsidR="00282B56" w:rsidRPr="000655CE">
        <w:rPr>
          <w:rFonts w:ascii="Garamond" w:hAnsi="Garamond"/>
          <w:sz w:val="22"/>
          <w:szCs w:val="22"/>
        </w:rPr>
        <w:br/>
      </w:r>
      <w:r w:rsidR="0042083E" w:rsidRPr="000655CE">
        <w:rPr>
          <w:rFonts w:ascii="Garamond" w:hAnsi="Garamond"/>
          <w:sz w:val="22"/>
          <w:szCs w:val="22"/>
        </w:rPr>
        <w:t>18 sierpnia 2011 r. o bezpieczeństwie osób przebywających na obszarach wodnych</w:t>
      </w:r>
      <w:r w:rsidR="00B955C8" w:rsidRPr="000655CE">
        <w:rPr>
          <w:rFonts w:ascii="Garamond" w:hAnsi="Garamond"/>
          <w:sz w:val="22"/>
          <w:szCs w:val="22"/>
        </w:rPr>
        <w:br/>
      </w:r>
      <w:r w:rsidR="0042083E" w:rsidRPr="000655CE">
        <w:rPr>
          <w:rFonts w:ascii="Garamond" w:hAnsi="Garamond"/>
          <w:sz w:val="22"/>
          <w:szCs w:val="22"/>
        </w:rPr>
        <w:t xml:space="preserve"> </w:t>
      </w:r>
      <w:r w:rsidR="00B955C8" w:rsidRPr="000655CE">
        <w:rPr>
          <w:rFonts w:ascii="Garamond" w:hAnsi="Garamond"/>
        </w:rPr>
        <w:t>(Dz. U. z 20</w:t>
      </w:r>
      <w:r w:rsidR="0012379B" w:rsidRPr="000655CE">
        <w:rPr>
          <w:rFonts w:ascii="Garamond" w:hAnsi="Garamond"/>
        </w:rPr>
        <w:t>2</w:t>
      </w:r>
      <w:r w:rsidR="00167455">
        <w:rPr>
          <w:rFonts w:ascii="Garamond" w:hAnsi="Garamond"/>
        </w:rPr>
        <w:t>3</w:t>
      </w:r>
      <w:r w:rsidR="00B955C8" w:rsidRPr="000655CE">
        <w:rPr>
          <w:rFonts w:ascii="Garamond" w:hAnsi="Garamond"/>
        </w:rPr>
        <w:t xml:space="preserve"> r., poz.</w:t>
      </w:r>
      <w:r w:rsidR="000E7EF5">
        <w:rPr>
          <w:rFonts w:ascii="Garamond" w:hAnsi="Garamond"/>
        </w:rPr>
        <w:t xml:space="preserve"> </w:t>
      </w:r>
      <w:r w:rsidR="0012379B" w:rsidRPr="000655CE">
        <w:rPr>
          <w:rFonts w:ascii="Garamond" w:hAnsi="Garamond"/>
        </w:rPr>
        <w:t>7</w:t>
      </w:r>
      <w:r w:rsidR="00167455">
        <w:rPr>
          <w:rFonts w:ascii="Garamond" w:hAnsi="Garamond"/>
        </w:rPr>
        <w:t>14</w:t>
      </w:r>
      <w:r w:rsidR="00B955C8" w:rsidRPr="000655CE">
        <w:rPr>
          <w:rFonts w:ascii="Garamond" w:hAnsi="Garamond"/>
        </w:rPr>
        <w:t>)</w:t>
      </w:r>
      <w:r w:rsidR="000E7EF5">
        <w:rPr>
          <w:rFonts w:ascii="Garamond" w:hAnsi="Garamond"/>
        </w:rPr>
        <w:t>.</w:t>
      </w:r>
    </w:p>
    <w:p w14:paraId="7D420058" w14:textId="77777777" w:rsidR="003E423A" w:rsidRPr="000655CE" w:rsidRDefault="003E423A" w:rsidP="00282B56">
      <w:pPr>
        <w:spacing w:line="276" w:lineRule="auto"/>
        <w:jc w:val="both"/>
        <w:rPr>
          <w:rFonts w:ascii="Garamond" w:hAnsi="Garamond"/>
          <w:b/>
          <w:i/>
          <w:sz w:val="22"/>
          <w:szCs w:val="22"/>
        </w:rPr>
      </w:pPr>
    </w:p>
    <w:p w14:paraId="68142CB9" w14:textId="77777777" w:rsidR="00C16FC5" w:rsidRPr="000655CE" w:rsidRDefault="0050052E" w:rsidP="00282B56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1.</w:t>
      </w:r>
      <w:r w:rsidRPr="000655CE">
        <w:rPr>
          <w:rFonts w:ascii="Garamond" w:hAnsi="Garamond"/>
          <w:sz w:val="22"/>
          <w:szCs w:val="22"/>
        </w:rPr>
        <w:tab/>
        <w:t>Ja, niżej podpisany</w:t>
      </w:r>
      <w:r w:rsidR="00C16FC5" w:rsidRPr="000655CE">
        <w:rPr>
          <w:rFonts w:ascii="Garamond" w:hAnsi="Garamond"/>
          <w:sz w:val="22"/>
          <w:szCs w:val="22"/>
        </w:rPr>
        <w:t xml:space="preserve"> oświadczam, że oferuj</w:t>
      </w:r>
      <w:r w:rsidR="008D0E8F" w:rsidRPr="000655CE">
        <w:rPr>
          <w:rFonts w:ascii="Garamond" w:hAnsi="Garamond"/>
          <w:sz w:val="22"/>
          <w:szCs w:val="22"/>
        </w:rPr>
        <w:t>ę</w:t>
      </w:r>
      <w:r w:rsidR="00C16FC5" w:rsidRPr="000655CE">
        <w:rPr>
          <w:rFonts w:ascii="Garamond" w:hAnsi="Garamond"/>
          <w:sz w:val="22"/>
          <w:szCs w:val="22"/>
        </w:rPr>
        <w:t xml:space="preserve"> bez zastrzeżeń</w:t>
      </w:r>
      <w:r w:rsidR="00C16FC5" w:rsidRPr="000655CE">
        <w:rPr>
          <w:rFonts w:ascii="Garamond" w:hAnsi="Garamond"/>
          <w:sz w:val="22"/>
          <w:szCs w:val="22"/>
        </w:rPr>
        <w:br/>
        <w:t xml:space="preserve"> i ograniczeń, zgodnie z warunkami określonymi w zapytaniu ofertowym, wykonanie danego zamówienia.</w:t>
      </w:r>
    </w:p>
    <w:p w14:paraId="69049FAE" w14:textId="77777777" w:rsidR="003E423A" w:rsidRPr="000655CE" w:rsidRDefault="00C16FC5" w:rsidP="00282B56">
      <w:pPr>
        <w:spacing w:line="276" w:lineRule="auto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2.</w:t>
      </w:r>
      <w:r w:rsidRPr="000655CE">
        <w:rPr>
          <w:rFonts w:ascii="Garamond" w:hAnsi="Garamond"/>
          <w:sz w:val="22"/>
          <w:szCs w:val="22"/>
        </w:rPr>
        <w:tab/>
        <w:t>Wykonam przedmiot zamówienia</w:t>
      </w:r>
      <w:r w:rsidR="003E423A" w:rsidRPr="000655CE">
        <w:rPr>
          <w:rFonts w:ascii="Garamond" w:hAnsi="Garamond"/>
          <w:sz w:val="22"/>
          <w:szCs w:val="22"/>
        </w:rPr>
        <w:t>, stosując niżej wymienione stawki: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7"/>
        <w:gridCol w:w="1980"/>
        <w:gridCol w:w="885"/>
        <w:gridCol w:w="1559"/>
        <w:gridCol w:w="993"/>
        <w:gridCol w:w="1984"/>
        <w:gridCol w:w="1134"/>
        <w:gridCol w:w="1012"/>
      </w:tblGrid>
      <w:tr w:rsidR="0050052E" w:rsidRPr="000655CE" w14:paraId="0E088853" w14:textId="77777777" w:rsidTr="00AA2720">
        <w:trPr>
          <w:trHeight w:val="1206"/>
          <w:tblHeader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716EB45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Pozycja 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3F088D06" w14:textId="77777777" w:rsidR="0050052E" w:rsidRPr="000655CE" w:rsidRDefault="0050052E" w:rsidP="00F85EC5">
            <w:pPr>
              <w:pStyle w:val="Tekstpodstawowywcity"/>
              <w:snapToGrid w:val="0"/>
              <w:ind w:left="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0655CE">
              <w:rPr>
                <w:rFonts w:ascii="Garamond" w:hAnsi="Garamond"/>
                <w:b/>
                <w:sz w:val="16"/>
                <w:szCs w:val="16"/>
              </w:rPr>
              <w:t>Rodzaj pojazdu</w:t>
            </w:r>
          </w:p>
        </w:tc>
        <w:tc>
          <w:tcPr>
            <w:tcW w:w="88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4616F3EC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Zakładana liczba pojazdów</w:t>
            </w:r>
          </w:p>
          <w:p w14:paraId="79988F47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6CBDA23B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Cena </w:t>
            </w:r>
          </w:p>
          <w:p w14:paraId="4205B2FC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jednostkowa</w:t>
            </w:r>
          </w:p>
          <w:p w14:paraId="6FB049A2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brutto</w:t>
            </w:r>
          </w:p>
          <w:p w14:paraId="5905AEC1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 za usunięcie pojazdu </w:t>
            </w:r>
          </w:p>
          <w:p w14:paraId="4A0E1953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z drogi </w:t>
            </w:r>
          </w:p>
          <w:p w14:paraId="19EE5E9F" w14:textId="77777777" w:rsidR="0050052E" w:rsidRPr="000655CE" w:rsidRDefault="0050052E" w:rsidP="00F9201E">
            <w:pPr>
              <w:pStyle w:val="Tekstpodstawowywcity"/>
              <w:snapToGrid w:val="0"/>
              <w:ind w:left="0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68B0A897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5C4096D9" w14:textId="77777777" w:rsidR="0050052E" w:rsidRPr="000655CE" w:rsidRDefault="0050052E" w:rsidP="008D0E8F">
            <w:pPr>
              <w:pStyle w:val="Nagwektabeli"/>
              <w:snapToGrid w:val="0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Cena jednostkowa brutto </w:t>
            </w:r>
          </w:p>
          <w:p w14:paraId="34E7F58C" w14:textId="77777777" w:rsidR="0050052E" w:rsidRPr="000655CE" w:rsidRDefault="0050052E" w:rsidP="008D0E8F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za 1 dobę przechowywania (parkowania)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41C3D938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</w:p>
          <w:p w14:paraId="11711FA0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</w:p>
          <w:p w14:paraId="3BD6EE47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3F7FF9A0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Łączna wartość brutto </w:t>
            </w:r>
          </w:p>
          <w:p w14:paraId="2B98552E" w14:textId="77777777" w:rsidR="0050052E" w:rsidRPr="000655CE" w:rsidRDefault="00D12FB9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(</w:t>
            </w:r>
            <w:r w:rsidR="0050052E"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Kol.</w:t>
            </w: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5+ 7)</w:t>
            </w:r>
          </w:p>
        </w:tc>
      </w:tr>
      <w:tr w:rsidR="0050052E" w:rsidRPr="000655CE" w14:paraId="721D83C7" w14:textId="77777777" w:rsidTr="00AA2720">
        <w:trPr>
          <w:trHeight w:val="249"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</w:tcBorders>
          </w:tcPr>
          <w:p w14:paraId="78629DFB" w14:textId="77777777" w:rsidR="0050052E" w:rsidRPr="000655CE" w:rsidRDefault="0050052E" w:rsidP="00C4485C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1</w:t>
            </w:r>
          </w:p>
        </w:tc>
        <w:tc>
          <w:tcPr>
            <w:tcW w:w="1980" w:type="dxa"/>
            <w:tcBorders>
              <w:top w:val="single" w:sz="12" w:space="0" w:color="auto"/>
            </w:tcBorders>
          </w:tcPr>
          <w:p w14:paraId="7A53B179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single" w:sz="12" w:space="0" w:color="auto"/>
              <w:right w:val="single" w:sz="12" w:space="0" w:color="auto"/>
            </w:tcBorders>
          </w:tcPr>
          <w:p w14:paraId="77CC6291" w14:textId="77777777" w:rsidR="0050052E" w:rsidRPr="000655CE" w:rsidRDefault="0050052E" w:rsidP="00882D76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14:paraId="76EE5F5D" w14:textId="77777777" w:rsidR="0050052E" w:rsidRPr="000655CE" w:rsidRDefault="0050052E" w:rsidP="0050052E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</w:tcPr>
          <w:p w14:paraId="31CD7B61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</w:tcBorders>
          </w:tcPr>
          <w:p w14:paraId="3303172C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</w:tcPr>
          <w:p w14:paraId="189CD225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7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</w:tcBorders>
          </w:tcPr>
          <w:p w14:paraId="5336A324" w14:textId="77777777" w:rsidR="0050052E" w:rsidRPr="000655CE" w:rsidRDefault="00282B56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8</w:t>
            </w:r>
          </w:p>
        </w:tc>
      </w:tr>
      <w:tr w:rsidR="0050052E" w:rsidRPr="000655CE" w14:paraId="313EE46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7155521D" w14:textId="77777777" w:rsidR="0050052E" w:rsidRPr="000655CE" w:rsidRDefault="0050052E" w:rsidP="00254EC8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713C273B" w14:textId="77777777" w:rsidR="0050052E" w:rsidRPr="000655CE" w:rsidRDefault="0050052E" w:rsidP="00254EC8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Rower lub motorower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2BB9F6A6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18380DA8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3970A73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31CBEA3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76E5BFE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6701203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5C94498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54CE3E1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14:paraId="07316C1A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Motocykl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0E0CD034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1C9C1B8E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2BD9E70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6182076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5464171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1ED7EC6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017E2887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3FD6EA9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3</w:t>
            </w:r>
          </w:p>
        </w:tc>
        <w:tc>
          <w:tcPr>
            <w:tcW w:w="1980" w:type="dxa"/>
          </w:tcPr>
          <w:p w14:paraId="32F33F9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38DB19F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do 3.5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487FBC3F" w14:textId="0C5638AD" w:rsidR="0050052E" w:rsidRPr="000655CE" w:rsidRDefault="0068793F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  <w:r w:rsidR="00282B56"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67659A78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3FE3E8C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565E57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5120275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599342F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52EF589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5FE5682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4</w:t>
            </w:r>
          </w:p>
        </w:tc>
        <w:tc>
          <w:tcPr>
            <w:tcW w:w="1980" w:type="dxa"/>
          </w:tcPr>
          <w:p w14:paraId="7ED8B6D1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5AEA6CC1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3,5 t do 7,5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6E5B19A1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37F31672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03B0EF0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35CFA52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7A00BF4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9B72AB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43EE0D0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43279BE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lastRenderedPageBreak/>
              <w:t>5</w:t>
            </w:r>
          </w:p>
        </w:tc>
        <w:tc>
          <w:tcPr>
            <w:tcW w:w="1980" w:type="dxa"/>
          </w:tcPr>
          <w:p w14:paraId="6196074C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53A2E8E4" w14:textId="75AF86A0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7,5 t do</w:t>
            </w:r>
            <w:r w:rsidR="00BA28A8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 </w:t>
            </w: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2BCD5D74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0086F0D4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53D1A5A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CCC805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3C65316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1125DA9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B5C34D5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2B437A3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6</w:t>
            </w:r>
          </w:p>
        </w:tc>
        <w:tc>
          <w:tcPr>
            <w:tcW w:w="1980" w:type="dxa"/>
          </w:tcPr>
          <w:p w14:paraId="56B50E3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7AEF1337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40C130DF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4E7CB9A5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21EAD89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4983F70A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66A920D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15D824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BA28A8" w:rsidRPr="000655CE" w14:paraId="23BC1847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08AE91A7" w14:textId="5D4311AB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7</w:t>
            </w:r>
          </w:p>
        </w:tc>
        <w:tc>
          <w:tcPr>
            <w:tcW w:w="1980" w:type="dxa"/>
          </w:tcPr>
          <w:p w14:paraId="2C166E7D" w14:textId="4E98DFB4" w:rsidR="00BA28A8" w:rsidRPr="000655CE" w:rsidRDefault="00BA28A8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Pojazd przewożący materiały niebezpieczne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73997B70" w14:textId="30875BCC" w:rsidR="00BA28A8" w:rsidRPr="000655CE" w:rsidRDefault="00BA28A8" w:rsidP="00BA28A8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62216335" w14:textId="77777777" w:rsidR="00BA28A8" w:rsidRPr="000655CE" w:rsidRDefault="00BA28A8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35E7DB45" w14:textId="77777777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1AD3B8F1" w14:textId="77777777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476AA4FB" w14:textId="77777777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61480A32" w14:textId="77777777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EDCFA28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B63DB6C" w14:textId="0E047D2E" w:rsidR="0050052E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8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60E58FFB" w14:textId="3868E1FA" w:rsidR="0050052E" w:rsidRPr="000655CE" w:rsidRDefault="000E7EF5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E7EF5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Hulajnoga elektryczna lub urządzenie transportu osobistego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61D1708A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3AD74E9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70EF3612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23FA3F5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525D78C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66EF214A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3B729715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E75CE68" w14:textId="1EA3EB82" w:rsidR="0050052E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9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087C71FB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Rower wodny lub skuter wodny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292D69F3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4E4658DB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7BCBB1A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506A792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1FB6BD3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4084A31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2B34C62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61ACAA9" w14:textId="0E0B37C1" w:rsidR="0050052E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CDD7A8E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Poduszkowiec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17B3662A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58632529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6E956FC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75EF30D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74317D72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29A67A6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42ACE19E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38652EC" w14:textId="7DE688CB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  <w:r w:rsidR="00BA28A8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328035F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 xml:space="preserve">Statek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0655CE">
                <w:rPr>
                  <w:rFonts w:ascii="Garamond" w:hAnsi="Garamond"/>
                  <w:sz w:val="18"/>
                  <w:szCs w:val="18"/>
                </w:rPr>
                <w:t>10 m</w:t>
              </w:r>
            </w:smartTag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211632F9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6BAE3DA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1680A05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5F93ED9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490DA3D9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2B53A34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1674CF4E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D585505" w14:textId="6D92E1DB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  <w:r w:rsidR="00BA28A8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40C28CD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Statek o długości kadłuba do 20 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02A2D16E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3B4925F4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0041D5F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78B92FE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73708BD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3FB178D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6C034C97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1A41B3F6" w14:textId="1D53570A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  <w:r w:rsidR="00BA28A8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3</w:t>
            </w:r>
          </w:p>
        </w:tc>
        <w:tc>
          <w:tcPr>
            <w:tcW w:w="1980" w:type="dxa"/>
          </w:tcPr>
          <w:p w14:paraId="65A1A8E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Statek o długości kadłuba powyżej 20 m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05DA6DA8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27AD8C8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47F5610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B98FE2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275BBEA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5AD7F8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36C32A3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59E2D2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037D59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razem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690ABFB3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5C6923CC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488F26E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36D4EF19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21E550E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755C5D1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</w:tbl>
    <w:p w14:paraId="18DF9E03" w14:textId="77777777" w:rsidR="00882D76" w:rsidRPr="000655CE" w:rsidRDefault="00882D76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</w:p>
    <w:p w14:paraId="09503A43" w14:textId="77777777" w:rsidR="000E7EF5" w:rsidRDefault="00F60F0A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  <w:r w:rsidRPr="000655CE">
        <w:rPr>
          <w:rFonts w:ascii="Garamond" w:hAnsi="Garamond"/>
          <w:sz w:val="23"/>
          <w:szCs w:val="23"/>
        </w:rPr>
        <w:t>Łączna cena brutto oferty wynosi</w:t>
      </w:r>
      <w:r w:rsidR="00282B56" w:rsidRPr="000655CE">
        <w:rPr>
          <w:rFonts w:ascii="Garamond" w:hAnsi="Garamond"/>
          <w:sz w:val="23"/>
          <w:szCs w:val="23"/>
        </w:rPr>
        <w:t xml:space="preserve"> ……………..</w:t>
      </w:r>
      <w:r w:rsidRPr="000655CE">
        <w:rPr>
          <w:rFonts w:ascii="Garamond" w:hAnsi="Garamond"/>
          <w:sz w:val="23"/>
          <w:szCs w:val="23"/>
        </w:rPr>
        <w:t>…</w:t>
      </w:r>
      <w:r w:rsidR="00282B56" w:rsidRPr="000655CE">
        <w:rPr>
          <w:rFonts w:ascii="Garamond" w:hAnsi="Garamond"/>
          <w:sz w:val="23"/>
          <w:szCs w:val="23"/>
        </w:rPr>
        <w:t>…</w:t>
      </w:r>
      <w:r w:rsidRPr="000655CE">
        <w:rPr>
          <w:rFonts w:ascii="Garamond" w:hAnsi="Garamond"/>
          <w:sz w:val="23"/>
          <w:szCs w:val="23"/>
        </w:rPr>
        <w:t xml:space="preserve"> zł,</w:t>
      </w:r>
    </w:p>
    <w:p w14:paraId="55BDAA3C" w14:textId="2AB1FD54" w:rsidR="00F60F0A" w:rsidRPr="000655CE" w:rsidRDefault="00282B56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  <w:r w:rsidRPr="000655CE">
        <w:rPr>
          <w:rFonts w:ascii="Garamond" w:hAnsi="Garamond"/>
          <w:sz w:val="23"/>
          <w:szCs w:val="23"/>
        </w:rPr>
        <w:br/>
      </w:r>
      <w:r w:rsidR="00F60F0A" w:rsidRPr="000655CE">
        <w:rPr>
          <w:rFonts w:ascii="Garamond" w:hAnsi="Garamond"/>
          <w:sz w:val="23"/>
          <w:szCs w:val="23"/>
        </w:rPr>
        <w:t>słownie</w:t>
      </w:r>
      <w:r w:rsidRPr="000655CE">
        <w:rPr>
          <w:rFonts w:ascii="Garamond" w:hAnsi="Garamond"/>
          <w:sz w:val="23"/>
          <w:szCs w:val="23"/>
        </w:rPr>
        <w:t xml:space="preserve"> złotych</w:t>
      </w:r>
      <w:r w:rsidR="00F60F0A" w:rsidRPr="000655CE">
        <w:rPr>
          <w:rFonts w:ascii="Garamond" w:hAnsi="Garamond"/>
          <w:sz w:val="23"/>
          <w:szCs w:val="23"/>
        </w:rPr>
        <w:t>: ………</w:t>
      </w:r>
      <w:r w:rsidRPr="000655CE">
        <w:rPr>
          <w:rFonts w:ascii="Garamond" w:hAnsi="Garamond"/>
          <w:sz w:val="23"/>
          <w:szCs w:val="23"/>
        </w:rPr>
        <w:t>…………………………………….</w:t>
      </w:r>
      <w:r w:rsidR="00F60F0A" w:rsidRPr="000655CE">
        <w:rPr>
          <w:rFonts w:ascii="Garamond" w:hAnsi="Garamond"/>
          <w:sz w:val="23"/>
          <w:szCs w:val="23"/>
        </w:rPr>
        <w:t>………………………………</w:t>
      </w:r>
    </w:p>
    <w:p w14:paraId="6838B522" w14:textId="77777777" w:rsidR="00F60F0A" w:rsidRPr="000655CE" w:rsidRDefault="00F60F0A" w:rsidP="000E7EF5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</w:p>
    <w:p w14:paraId="6289C46C" w14:textId="5355B50A" w:rsidR="00C353AC" w:rsidRPr="000655CE" w:rsidRDefault="00F60F0A" w:rsidP="00167455">
      <w:pPr>
        <w:pStyle w:val="Akapitzlist"/>
        <w:numPr>
          <w:ilvl w:val="0"/>
          <w:numId w:val="22"/>
        </w:numPr>
        <w:spacing w:line="360" w:lineRule="auto"/>
        <w:ind w:left="0" w:firstLine="0"/>
        <w:jc w:val="both"/>
        <w:rPr>
          <w:rFonts w:ascii="Garamond" w:eastAsia="Times New Roman" w:hAnsi="Garamond" w:cs="Times New Roman"/>
          <w:lang w:val="pl-PL" w:eastAsia="ar-SA"/>
        </w:rPr>
      </w:pPr>
      <w:r w:rsidRPr="000655CE">
        <w:rPr>
          <w:rFonts w:ascii="Garamond" w:eastAsia="Times New Roman" w:hAnsi="Garamond" w:cs="Times New Roman"/>
          <w:lang w:val="pl-PL" w:eastAsia="ar-SA"/>
        </w:rPr>
        <w:t>Oświadczam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, że</w:t>
      </w:r>
      <w:r w:rsidR="00846B7E" w:rsidRPr="000655CE">
        <w:rPr>
          <w:rFonts w:ascii="Garamond" w:eastAsia="Times New Roman" w:hAnsi="Garamond" w:cs="Times New Roman"/>
          <w:lang w:val="pl-PL" w:eastAsia="ar-SA"/>
        </w:rPr>
        <w:t xml:space="preserve"> przedmiot zamówienia zrealizuj</w:t>
      </w:r>
      <w:r w:rsidR="00AB54CB" w:rsidRPr="000655CE">
        <w:rPr>
          <w:rFonts w:ascii="Garamond" w:eastAsia="Times New Roman" w:hAnsi="Garamond" w:cs="Times New Roman"/>
          <w:lang w:val="pl-PL" w:eastAsia="ar-SA"/>
        </w:rPr>
        <w:t>ę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 xml:space="preserve"> sukcesywnie w </w:t>
      </w:r>
      <w:r w:rsidR="00C20D38" w:rsidRPr="000655CE">
        <w:rPr>
          <w:rFonts w:ascii="Garamond" w:eastAsia="Times New Roman" w:hAnsi="Garamond" w:cs="Times New Roman"/>
          <w:lang w:val="pl-PL" w:eastAsia="ar-SA"/>
        </w:rPr>
        <w:t xml:space="preserve">roku </w:t>
      </w:r>
      <w:r w:rsidRPr="000655CE">
        <w:rPr>
          <w:rFonts w:ascii="Garamond" w:eastAsia="Times New Roman" w:hAnsi="Garamond" w:cs="Times New Roman"/>
          <w:lang w:val="pl-PL" w:eastAsia="ar-SA"/>
        </w:rPr>
        <w:t>2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0</w:t>
      </w:r>
      <w:r w:rsidR="00383594" w:rsidRPr="000655CE">
        <w:rPr>
          <w:rFonts w:ascii="Garamond" w:eastAsia="Times New Roman" w:hAnsi="Garamond" w:cs="Times New Roman"/>
          <w:lang w:val="pl-PL" w:eastAsia="ar-SA"/>
        </w:rPr>
        <w:t>2</w:t>
      </w:r>
      <w:r w:rsidR="0068793F">
        <w:rPr>
          <w:rFonts w:ascii="Garamond" w:eastAsia="Times New Roman" w:hAnsi="Garamond" w:cs="Times New Roman"/>
          <w:lang w:val="pl-PL" w:eastAsia="ar-SA"/>
        </w:rPr>
        <w:t>6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.</w:t>
      </w:r>
    </w:p>
    <w:p w14:paraId="170F8E34" w14:textId="423DF9E6" w:rsidR="00C353AC" w:rsidRPr="00167455" w:rsidRDefault="00C353AC" w:rsidP="00167455">
      <w:pPr>
        <w:pStyle w:val="Tekstpodstawowy"/>
        <w:numPr>
          <w:ilvl w:val="0"/>
          <w:numId w:val="22"/>
        </w:numPr>
        <w:ind w:hanging="502"/>
        <w:rPr>
          <w:rFonts w:ascii="Garamond" w:hAnsi="Garamond"/>
          <w:sz w:val="22"/>
          <w:szCs w:val="22"/>
        </w:rPr>
      </w:pPr>
      <w:r w:rsidRPr="00167455">
        <w:rPr>
          <w:rFonts w:ascii="Garamond" w:hAnsi="Garamond"/>
          <w:sz w:val="22"/>
          <w:szCs w:val="22"/>
        </w:rPr>
        <w:t>Oświadczam</w:t>
      </w:r>
      <w:r w:rsidR="00846B7E" w:rsidRPr="00167455">
        <w:rPr>
          <w:rFonts w:ascii="Garamond" w:hAnsi="Garamond"/>
          <w:sz w:val="22"/>
          <w:szCs w:val="22"/>
        </w:rPr>
        <w:t>, że uzyskałem</w:t>
      </w:r>
      <w:r w:rsidRPr="00167455">
        <w:rPr>
          <w:rFonts w:ascii="Garamond" w:hAnsi="Garamond"/>
          <w:sz w:val="22"/>
          <w:szCs w:val="22"/>
        </w:rPr>
        <w:t xml:space="preserve"> informacje niezbędne do przygotowania oferty i właściwego wykonania zamówienia oraz przyjmuj</w:t>
      </w:r>
      <w:r w:rsidR="00846B7E" w:rsidRPr="00167455">
        <w:rPr>
          <w:rFonts w:ascii="Garamond" w:hAnsi="Garamond"/>
          <w:sz w:val="22"/>
          <w:szCs w:val="22"/>
        </w:rPr>
        <w:t>ę</w:t>
      </w:r>
      <w:r w:rsidRPr="00167455">
        <w:rPr>
          <w:rFonts w:ascii="Garamond" w:hAnsi="Garamond"/>
          <w:sz w:val="22"/>
          <w:szCs w:val="22"/>
        </w:rPr>
        <w:t xml:space="preserve"> warunki określone w zapytaniu ofertowym.</w:t>
      </w:r>
    </w:p>
    <w:p w14:paraId="4ACF1231" w14:textId="1D3BAA1F" w:rsidR="003E423A" w:rsidRPr="000655CE" w:rsidRDefault="003E423A" w:rsidP="00167455">
      <w:pPr>
        <w:pStyle w:val="Tekstpodstawowy"/>
        <w:numPr>
          <w:ilvl w:val="0"/>
          <w:numId w:val="22"/>
        </w:numPr>
        <w:ind w:left="426" w:hanging="426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zapoznałem się z projektem umowy i akceptuję jej postanowienia oraz</w:t>
      </w:r>
      <w:r w:rsidR="000E7EF5">
        <w:rPr>
          <w:rFonts w:ascii="Garamond" w:hAnsi="Garamond"/>
          <w:sz w:val="22"/>
          <w:szCs w:val="22"/>
        </w:rPr>
        <w:br/>
      </w:r>
      <w:r w:rsidRPr="000655CE">
        <w:rPr>
          <w:rFonts w:ascii="Garamond" w:hAnsi="Garamond"/>
          <w:sz w:val="22"/>
          <w:szCs w:val="22"/>
        </w:rPr>
        <w:t xml:space="preserve"> w przypadku wyboru niniejszej oferty zobowiązu</w:t>
      </w:r>
      <w:r w:rsidR="00167455">
        <w:rPr>
          <w:rFonts w:ascii="Garamond" w:hAnsi="Garamond"/>
          <w:sz w:val="22"/>
          <w:szCs w:val="22"/>
        </w:rPr>
        <w:t xml:space="preserve">ję się do podpisania umowy </w:t>
      </w:r>
      <w:r w:rsidRPr="000655CE">
        <w:rPr>
          <w:rFonts w:ascii="Garamond" w:hAnsi="Garamond"/>
          <w:sz w:val="22"/>
          <w:szCs w:val="22"/>
        </w:rPr>
        <w:t xml:space="preserve">w miejscu </w:t>
      </w:r>
      <w:r w:rsidR="00167455">
        <w:rPr>
          <w:rFonts w:ascii="Garamond" w:hAnsi="Garamond"/>
          <w:sz w:val="22"/>
          <w:szCs w:val="22"/>
        </w:rPr>
        <w:br/>
      </w:r>
      <w:r w:rsidR="00013A17">
        <w:rPr>
          <w:rFonts w:ascii="Garamond" w:hAnsi="Garamond"/>
          <w:sz w:val="22"/>
          <w:szCs w:val="22"/>
        </w:rPr>
        <w:t xml:space="preserve"> </w:t>
      </w:r>
      <w:r w:rsidRPr="000655CE">
        <w:rPr>
          <w:rFonts w:ascii="Garamond" w:hAnsi="Garamond"/>
          <w:sz w:val="22"/>
          <w:szCs w:val="22"/>
        </w:rPr>
        <w:t>i terminie określonym przez Zamawiającego.</w:t>
      </w:r>
    </w:p>
    <w:p w14:paraId="77708F1F" w14:textId="77777777" w:rsidR="00013A17" w:rsidRDefault="003E423A" w:rsidP="00167455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Oświadczam, że posiadam uprawnienia do wykonania działalności z zakresu przedmiotu </w:t>
      </w:r>
      <w:r w:rsidR="00013A17">
        <w:rPr>
          <w:rFonts w:ascii="Garamond" w:hAnsi="Garamond"/>
          <w:sz w:val="22"/>
          <w:szCs w:val="22"/>
        </w:rPr>
        <w:t xml:space="preserve">   </w:t>
      </w:r>
    </w:p>
    <w:p w14:paraId="04F9CF93" w14:textId="04E8C516" w:rsidR="003E423A" w:rsidRPr="000655CE" w:rsidRDefault="00013A17" w:rsidP="00013A17">
      <w:pPr>
        <w:pStyle w:val="Tekstpodstawowy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   </w:t>
      </w:r>
      <w:r w:rsidR="003E423A" w:rsidRPr="000655CE">
        <w:rPr>
          <w:rFonts w:ascii="Garamond" w:hAnsi="Garamond"/>
          <w:sz w:val="22"/>
          <w:szCs w:val="22"/>
        </w:rPr>
        <w:t xml:space="preserve">zamówienia. </w:t>
      </w:r>
    </w:p>
    <w:p w14:paraId="7E9CF1D9" w14:textId="0961B852" w:rsidR="003E423A" w:rsidRPr="00013A17" w:rsidRDefault="00CB06AD" w:rsidP="00013A17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j</w:t>
      </w:r>
      <w:r w:rsidR="003E423A" w:rsidRPr="000655CE">
        <w:rPr>
          <w:rFonts w:ascii="Garamond" w:hAnsi="Garamond"/>
          <w:sz w:val="22"/>
          <w:szCs w:val="22"/>
        </w:rPr>
        <w:t>estem uprawniony do występowania w obrocie prawnym, zgodnie</w:t>
      </w:r>
      <w:r w:rsidR="00846B7E" w:rsidRPr="000655CE">
        <w:rPr>
          <w:rFonts w:ascii="Garamond" w:hAnsi="Garamond"/>
          <w:sz w:val="22"/>
          <w:szCs w:val="22"/>
        </w:rPr>
        <w:br/>
      </w:r>
      <w:r w:rsidR="00013A17">
        <w:rPr>
          <w:rFonts w:ascii="Garamond" w:hAnsi="Garamond"/>
          <w:sz w:val="22"/>
          <w:szCs w:val="22"/>
        </w:rPr>
        <w:t xml:space="preserve">        </w:t>
      </w:r>
      <w:r w:rsidR="003E423A" w:rsidRPr="00013A17">
        <w:rPr>
          <w:rFonts w:ascii="Garamond" w:hAnsi="Garamond"/>
          <w:sz w:val="22"/>
          <w:szCs w:val="22"/>
        </w:rPr>
        <w:t xml:space="preserve"> z wymaganiami ustawowym</w:t>
      </w:r>
      <w:r w:rsidRPr="00013A17">
        <w:rPr>
          <w:rFonts w:ascii="Garamond" w:hAnsi="Garamond"/>
          <w:sz w:val="22"/>
          <w:szCs w:val="22"/>
        </w:rPr>
        <w:t>i</w:t>
      </w:r>
      <w:r w:rsidR="003E423A" w:rsidRPr="00013A17">
        <w:rPr>
          <w:rFonts w:ascii="Garamond" w:hAnsi="Garamond"/>
          <w:sz w:val="22"/>
          <w:szCs w:val="22"/>
        </w:rPr>
        <w:t xml:space="preserve">. </w:t>
      </w:r>
    </w:p>
    <w:p w14:paraId="65F6FB8E" w14:textId="60043FBD" w:rsidR="003E423A" w:rsidRPr="00013A17" w:rsidRDefault="003E423A" w:rsidP="00013A17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spełniam wszy</w:t>
      </w:r>
      <w:r w:rsidR="00882D76" w:rsidRPr="000655CE">
        <w:rPr>
          <w:rFonts w:ascii="Garamond" w:hAnsi="Garamond"/>
          <w:sz w:val="22"/>
          <w:szCs w:val="22"/>
        </w:rPr>
        <w:t xml:space="preserve">stkie warunki postawione przez </w:t>
      </w:r>
      <w:r w:rsidR="005D3BF8" w:rsidRPr="000655CE">
        <w:rPr>
          <w:rFonts w:ascii="Garamond" w:hAnsi="Garamond"/>
          <w:sz w:val="22"/>
          <w:szCs w:val="22"/>
        </w:rPr>
        <w:t>Z</w:t>
      </w:r>
      <w:r w:rsidRPr="000655CE">
        <w:rPr>
          <w:rFonts w:ascii="Garamond" w:hAnsi="Garamond"/>
          <w:sz w:val="22"/>
          <w:szCs w:val="22"/>
        </w:rPr>
        <w:t xml:space="preserve">amawiającego, opisane </w:t>
      </w:r>
      <w:r w:rsidR="000E7EF5">
        <w:rPr>
          <w:rFonts w:ascii="Garamond" w:hAnsi="Garamond"/>
          <w:sz w:val="22"/>
          <w:szCs w:val="22"/>
        </w:rPr>
        <w:br/>
      </w:r>
      <w:r w:rsidR="00013A17">
        <w:rPr>
          <w:rFonts w:ascii="Garamond" w:hAnsi="Garamond"/>
          <w:sz w:val="22"/>
          <w:szCs w:val="22"/>
        </w:rPr>
        <w:t xml:space="preserve">            </w:t>
      </w:r>
      <w:r w:rsidRPr="00013A17">
        <w:rPr>
          <w:rFonts w:ascii="Garamond" w:hAnsi="Garamond"/>
          <w:sz w:val="22"/>
          <w:szCs w:val="22"/>
        </w:rPr>
        <w:t xml:space="preserve">w zapytaniu ofertowym. </w:t>
      </w:r>
    </w:p>
    <w:p w14:paraId="4F1D5BD0" w14:textId="1D2A8B07" w:rsidR="003E423A" w:rsidRPr="000655CE" w:rsidRDefault="003E423A" w:rsidP="003C5D72">
      <w:pPr>
        <w:pStyle w:val="Tekstpodstawowy"/>
        <w:numPr>
          <w:ilvl w:val="0"/>
          <w:numId w:val="22"/>
        </w:numPr>
        <w:ind w:left="426" w:hanging="426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Oświadczam, że </w:t>
      </w:r>
      <w:r w:rsidR="006E3ABC" w:rsidRPr="000655CE">
        <w:rPr>
          <w:rFonts w:ascii="Garamond" w:hAnsi="Garamond"/>
          <w:sz w:val="22"/>
          <w:szCs w:val="22"/>
        </w:rPr>
        <w:t xml:space="preserve">dysponuję </w:t>
      </w:r>
      <w:r w:rsidR="000407EF" w:rsidRPr="000655CE">
        <w:rPr>
          <w:rFonts w:ascii="Garamond" w:hAnsi="Garamond"/>
          <w:sz w:val="22"/>
          <w:szCs w:val="22"/>
        </w:rPr>
        <w:t xml:space="preserve">lub będę </w:t>
      </w:r>
      <w:r w:rsidR="006E3ABC" w:rsidRPr="000655CE">
        <w:rPr>
          <w:rFonts w:ascii="Garamond" w:hAnsi="Garamond"/>
          <w:sz w:val="22"/>
          <w:szCs w:val="22"/>
        </w:rPr>
        <w:t xml:space="preserve">dysponować zarówno na etapie </w:t>
      </w:r>
      <w:r w:rsidR="00013A17">
        <w:rPr>
          <w:rFonts w:ascii="Garamond" w:hAnsi="Garamond"/>
          <w:sz w:val="22"/>
          <w:szCs w:val="22"/>
        </w:rPr>
        <w:t>udzielenia zamówienia, jak</w:t>
      </w:r>
      <w:r w:rsidR="006E3ABC" w:rsidRPr="000655CE">
        <w:rPr>
          <w:rFonts w:ascii="Garamond" w:hAnsi="Garamond"/>
          <w:sz w:val="22"/>
          <w:szCs w:val="22"/>
        </w:rPr>
        <w:t xml:space="preserve"> w czasie jego realizacji</w:t>
      </w:r>
      <w:r w:rsidRPr="000655CE">
        <w:rPr>
          <w:rFonts w:ascii="Garamond" w:hAnsi="Garamond"/>
          <w:sz w:val="22"/>
          <w:szCs w:val="22"/>
        </w:rPr>
        <w:t xml:space="preserve"> odpowiednim potencjałem technicznym do wykonania zamówienia, w tym odpowiednimi pojazdami specjalnymi do holowania pojazdów</w:t>
      </w:r>
      <w:r w:rsidR="00691A4D" w:rsidRPr="000655CE">
        <w:rPr>
          <w:rFonts w:ascii="Garamond" w:hAnsi="Garamond"/>
          <w:sz w:val="22"/>
          <w:szCs w:val="22"/>
        </w:rPr>
        <w:t xml:space="preserve"> wyszczególnionych w ust. 1</w:t>
      </w:r>
      <w:r w:rsidR="006E3ABC" w:rsidRPr="000655CE">
        <w:rPr>
          <w:rFonts w:ascii="Garamond" w:hAnsi="Garamond"/>
          <w:sz w:val="22"/>
          <w:szCs w:val="22"/>
        </w:rPr>
        <w:t>.</w:t>
      </w:r>
    </w:p>
    <w:p w14:paraId="578D714C" w14:textId="77777777" w:rsidR="003C5D72" w:rsidRDefault="00745A6C" w:rsidP="000E7EF5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Oświadczam, że dysponuję lub będę dysponować zarówno na etapie udzielenia </w:t>
      </w:r>
    </w:p>
    <w:p w14:paraId="3458239D" w14:textId="0782F7C9" w:rsidR="00745A6C" w:rsidRPr="000655CE" w:rsidRDefault="00745A6C" w:rsidP="003C5D72">
      <w:pPr>
        <w:pStyle w:val="Tekstpodstawowy"/>
        <w:ind w:left="502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lastRenderedPageBreak/>
        <w:t xml:space="preserve">zamówienia, jak  w czasie jego realizacji prawem do dysponowania nieruchomością </w:t>
      </w:r>
      <w:r w:rsidR="003C5D72">
        <w:rPr>
          <w:rFonts w:ascii="Garamond" w:hAnsi="Garamond"/>
          <w:sz w:val="22"/>
          <w:szCs w:val="22"/>
        </w:rPr>
        <w:t xml:space="preserve"> </w:t>
      </w:r>
      <w:r w:rsidRPr="000655CE">
        <w:rPr>
          <w:rFonts w:ascii="Garamond" w:hAnsi="Garamond"/>
          <w:sz w:val="22"/>
          <w:szCs w:val="22"/>
        </w:rPr>
        <w:t>przeznaczoną do przechowywania (parkowania) pojazdów.</w:t>
      </w:r>
    </w:p>
    <w:p w14:paraId="345B0AD6" w14:textId="127CC490" w:rsidR="003E423A" w:rsidRPr="000655CE" w:rsidRDefault="003E423A" w:rsidP="00C353A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Zobowiązuję się do dostarczenia do dnia podpisan</w:t>
      </w:r>
      <w:r w:rsidR="003C5D72">
        <w:rPr>
          <w:rFonts w:ascii="Garamond" w:hAnsi="Garamond"/>
          <w:sz w:val="22"/>
          <w:szCs w:val="22"/>
        </w:rPr>
        <w:t>ia umowy polisy</w:t>
      </w:r>
      <w:r w:rsidRPr="000655CE">
        <w:rPr>
          <w:rFonts w:ascii="Garamond" w:hAnsi="Garamond"/>
          <w:sz w:val="22"/>
          <w:szCs w:val="22"/>
        </w:rPr>
        <w:t xml:space="preserve"> ubezpieczeniowej  ubezpieczenia od odpowiedzialności cywilnej za szkody wyrządzone w związku                            z prowadzoną działalnością holowniczo-transportową i parkingową</w:t>
      </w:r>
      <w:r w:rsidR="00691A4D" w:rsidRPr="000655CE">
        <w:rPr>
          <w:rFonts w:ascii="Garamond" w:hAnsi="Garamond"/>
          <w:sz w:val="22"/>
          <w:szCs w:val="22"/>
        </w:rPr>
        <w:t xml:space="preserve">, </w:t>
      </w:r>
      <w:r w:rsidR="00C04DBF" w:rsidRPr="000655CE">
        <w:rPr>
          <w:rFonts w:ascii="Garamond" w:hAnsi="Garamond"/>
          <w:sz w:val="22"/>
          <w:szCs w:val="22"/>
        </w:rPr>
        <w:t xml:space="preserve"> licencji</w:t>
      </w:r>
      <w:r w:rsidR="00691A4D" w:rsidRPr="000655CE">
        <w:rPr>
          <w:rFonts w:ascii="Garamond" w:hAnsi="Garamond"/>
          <w:sz w:val="22"/>
          <w:szCs w:val="22"/>
        </w:rPr>
        <w:t>/zezwolenia na wykonywanie zawodu przewoźnika drogowego oraz dokumentu potwierdzającego prawo</w:t>
      </w:r>
      <w:r w:rsidR="00691A4D" w:rsidRPr="000655CE">
        <w:rPr>
          <w:rFonts w:ascii="Garamond" w:hAnsi="Garamond"/>
        </w:rPr>
        <w:t xml:space="preserve"> </w:t>
      </w:r>
      <w:r w:rsidR="00691A4D" w:rsidRPr="000655CE">
        <w:rPr>
          <w:rFonts w:ascii="Garamond" w:hAnsi="Garamond"/>
          <w:sz w:val="22"/>
          <w:szCs w:val="22"/>
        </w:rPr>
        <w:t>do dysponowania nieruchomością przeznaczoną do przechowywania (parkowania) pojazdów</w:t>
      </w:r>
      <w:r w:rsidRPr="000655CE">
        <w:rPr>
          <w:rFonts w:ascii="Garamond" w:hAnsi="Garamond"/>
          <w:sz w:val="22"/>
          <w:szCs w:val="22"/>
        </w:rPr>
        <w:t xml:space="preserve">. </w:t>
      </w:r>
    </w:p>
    <w:p w14:paraId="23BB948D" w14:textId="31505244" w:rsidR="003E423A" w:rsidRPr="000655CE" w:rsidRDefault="00FA4506" w:rsidP="00C353AC">
      <w:pPr>
        <w:spacing w:line="360" w:lineRule="auto"/>
        <w:ind w:left="142"/>
        <w:jc w:val="both"/>
        <w:rPr>
          <w:rFonts w:ascii="Garamond" w:hAnsi="Garamond"/>
          <w:color w:val="000000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1</w:t>
      </w:r>
      <w:r w:rsidR="00484FA9" w:rsidRPr="000655CE">
        <w:rPr>
          <w:rFonts w:ascii="Garamond" w:hAnsi="Garamond"/>
          <w:sz w:val="22"/>
          <w:szCs w:val="22"/>
        </w:rPr>
        <w:t>2</w:t>
      </w:r>
      <w:r w:rsidR="006E3ABC" w:rsidRPr="000655CE">
        <w:rPr>
          <w:rFonts w:ascii="Garamond" w:hAnsi="Garamond"/>
          <w:sz w:val="22"/>
          <w:szCs w:val="22"/>
        </w:rPr>
        <w:t xml:space="preserve"> </w:t>
      </w:r>
      <w:r w:rsidR="005D3BF8" w:rsidRPr="000655CE">
        <w:rPr>
          <w:rFonts w:ascii="Garamond" w:hAnsi="Garamond"/>
          <w:sz w:val="22"/>
          <w:szCs w:val="22"/>
        </w:rPr>
        <w:t xml:space="preserve">. </w:t>
      </w:r>
      <w:r w:rsidR="003E423A" w:rsidRPr="000655CE">
        <w:rPr>
          <w:rFonts w:ascii="Garamond" w:hAnsi="Garamond"/>
          <w:color w:val="000000"/>
          <w:sz w:val="22"/>
          <w:szCs w:val="22"/>
        </w:rPr>
        <w:t xml:space="preserve">Oświadczam, </w:t>
      </w:r>
      <w:r w:rsidR="00C353AC" w:rsidRPr="000655CE">
        <w:rPr>
          <w:rFonts w:ascii="Garamond" w:hAnsi="Garamond"/>
        </w:rPr>
        <w:t xml:space="preserve">że w cenie zostały uwzględnione wszystkie koszty związane z realizacją  zamówienia oraz, </w:t>
      </w:r>
      <w:r w:rsidR="003E423A" w:rsidRPr="000655CE">
        <w:rPr>
          <w:rFonts w:ascii="Garamond" w:hAnsi="Garamond"/>
          <w:color w:val="000000"/>
          <w:sz w:val="22"/>
          <w:szCs w:val="22"/>
        </w:rPr>
        <w:t xml:space="preserve">że </w:t>
      </w:r>
      <w:r w:rsidR="00C353AC" w:rsidRPr="000655CE">
        <w:rPr>
          <w:rFonts w:ascii="Garamond" w:hAnsi="Garamond"/>
          <w:color w:val="000000"/>
          <w:sz w:val="22"/>
          <w:szCs w:val="22"/>
        </w:rPr>
        <w:t xml:space="preserve">będzie ona </w:t>
      </w:r>
      <w:r w:rsidR="003E423A" w:rsidRPr="000655CE">
        <w:rPr>
          <w:rFonts w:ascii="Garamond" w:hAnsi="Garamond"/>
          <w:color w:val="000000"/>
          <w:sz w:val="22"/>
          <w:szCs w:val="22"/>
        </w:rPr>
        <w:t xml:space="preserve"> obowiązywać przez okres ważności umowy i nie będzie podlegać waloryzacji.</w:t>
      </w:r>
    </w:p>
    <w:p w14:paraId="2683CFC9" w14:textId="25D7ADB0" w:rsidR="00C82836" w:rsidRDefault="000655CE" w:rsidP="000655CE">
      <w:pPr>
        <w:spacing w:line="360" w:lineRule="auto"/>
        <w:jc w:val="both"/>
        <w:rPr>
          <w:rFonts w:ascii="Garamond" w:eastAsiaTheme="minorHAnsi" w:hAnsi="Garamond" w:cstheme="minorBidi"/>
          <w:sz w:val="22"/>
          <w:szCs w:val="22"/>
          <w:lang w:val="en-US" w:eastAsia="en-US"/>
        </w:rPr>
      </w:pPr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13.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Oświadczam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że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wypełniłem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obowiązki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informacyjne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przewidziane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art. 13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lub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art. 14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rozporządzenie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Parlamentu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Europejskiego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i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Rady (UE) 2016/679 z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dnia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27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kwietnia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2016 r. w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sprawie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ochrony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osób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fizycznych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w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związku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z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przetwarzaniem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osobowych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i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w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sprawie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swobodnego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przepływu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takich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oraz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uchylenia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dyrektywy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95/46/WE </w:t>
      </w:r>
      <w:r w:rsidR="00056D96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-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ogólne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rozporządzenie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o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ochronie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(Dz.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Urz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. UE L 119 z 04.05.2016, str. 1)</w:t>
      </w:r>
      <w:r w:rsidR="00C82836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-</w:t>
      </w:r>
      <w:r w:rsidR="00056D96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RODO1</w:t>
      </w:r>
      <w:r w:rsidR="00C82836">
        <w:rPr>
          <w:rFonts w:ascii="Garamond" w:eastAsiaTheme="minorHAnsi" w:hAnsi="Garamond" w:cstheme="minorBidi"/>
          <w:sz w:val="22"/>
          <w:szCs w:val="22"/>
          <w:lang w:val="en-US" w:eastAsia="en-US"/>
        </w:rPr>
        <w:t>,</w:t>
      </w:r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wobec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osób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fizycznych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od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których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dane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osobowe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bezpośrednio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lub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pośrednio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pozyskałem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celu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ubiegania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się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o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udzielenie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zamówienia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publicznego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niniejszym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postępowaniu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.</w:t>
      </w:r>
    </w:p>
    <w:p w14:paraId="25165D6F" w14:textId="55195F97" w:rsidR="00504332" w:rsidRPr="00504332" w:rsidRDefault="000655CE" w:rsidP="00504332">
      <w:pPr>
        <w:jc w:val="both"/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</w:pPr>
      <w:r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*</w:t>
      </w:r>
      <w:r w:rsidR="00C82836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W </w:t>
      </w:r>
      <w:proofErr w:type="spellStart"/>
      <w:r w:rsidR="00C82836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przypadku</w:t>
      </w:r>
      <w:proofErr w:type="spellEnd"/>
      <w:r w:rsidR="00C82836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gdy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wykonawca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przekazuje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danych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osobowych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innych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niż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bezpośrednio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jego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dotyczących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lub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zachodzi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wyłączenie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stosowania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obowiązku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informacyjnego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,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stosownie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do art. 13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ust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. 4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lub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art. 14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ust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. 5 RODO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treści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oświadczenia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wykonawca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składa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(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usunięcie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treści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oświadczenia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np.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przez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jego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wykreślenie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).</w:t>
      </w:r>
    </w:p>
    <w:p w14:paraId="3E304A28" w14:textId="660B2864" w:rsidR="000655CE" w:rsidRPr="000655CE" w:rsidRDefault="000655CE" w:rsidP="00504332">
      <w:pPr>
        <w:rPr>
          <w:rFonts w:ascii="Garamond" w:eastAsiaTheme="minorHAnsi" w:hAnsi="Garamond" w:cstheme="minorBidi"/>
          <w:sz w:val="22"/>
          <w:szCs w:val="22"/>
          <w:lang w:val="en-US" w:eastAsia="en-US"/>
        </w:rPr>
      </w:pPr>
    </w:p>
    <w:p w14:paraId="6D33A452" w14:textId="4F42FD64" w:rsidR="000655CE" w:rsidRPr="000655CE" w:rsidRDefault="004219B2" w:rsidP="004219B2">
      <w:pPr>
        <w:spacing w:line="360" w:lineRule="auto"/>
        <w:jc w:val="both"/>
        <w:rPr>
          <w:rFonts w:ascii="Garamond" w:eastAsiaTheme="minorHAnsi" w:hAnsi="Garamond" w:cstheme="minorBidi"/>
          <w:sz w:val="22"/>
          <w:szCs w:val="22"/>
          <w:lang w:val="en-US" w:eastAsia="en-US"/>
        </w:rPr>
      </w:pPr>
      <w:r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14.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Oświadczam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że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podlegam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wykluczeniu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z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postępowania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podstawie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art. 7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ust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. 1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ustawy</w:t>
      </w:r>
      <w:proofErr w:type="spellEnd"/>
      <w:r>
        <w:rPr>
          <w:rFonts w:ascii="Garamond" w:eastAsiaTheme="minorHAnsi" w:hAnsi="Garamond" w:cstheme="minorBidi"/>
          <w:sz w:val="22"/>
          <w:szCs w:val="22"/>
          <w:lang w:val="en-US" w:eastAsia="en-US"/>
        </w:rPr>
        <w:br/>
      </w:r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z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dnia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13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kwietnia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2022 r. o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szczególnych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rozwiązaniach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zakresie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przeciwdziałania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wspieraniu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agresji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Ukrainę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oraz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służących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ochronie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bezpieczeństwa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narodowego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(Dz. U. z 202</w:t>
      </w:r>
      <w:r w:rsidR="003623A1">
        <w:rPr>
          <w:rFonts w:ascii="Garamond" w:eastAsiaTheme="minorHAnsi" w:hAnsi="Garamond" w:cstheme="minorBidi"/>
          <w:sz w:val="22"/>
          <w:szCs w:val="22"/>
          <w:lang w:val="en-US" w:eastAsia="en-US"/>
        </w:rPr>
        <w:t>5</w:t>
      </w:r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r.,</w:t>
      </w:r>
      <w:r w:rsidR="00BA28A8">
        <w:rPr>
          <w:rFonts w:ascii="Garamond" w:eastAsiaTheme="minorHAnsi" w:hAnsi="Garamond" w:cstheme="minorBidi"/>
          <w:sz w:val="22"/>
          <w:szCs w:val="22"/>
          <w:lang w:val="en-US" w:eastAsia="en-US"/>
        </w:rPr>
        <w:br/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poz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. </w:t>
      </w:r>
      <w:r w:rsidR="00BA28A8">
        <w:rPr>
          <w:rFonts w:ascii="Garamond" w:eastAsiaTheme="minorHAnsi" w:hAnsi="Garamond" w:cstheme="minorBidi"/>
          <w:sz w:val="22"/>
          <w:szCs w:val="22"/>
          <w:lang w:val="en-US" w:eastAsia="en-US"/>
        </w:rPr>
        <w:t>5</w:t>
      </w:r>
      <w:r w:rsidR="003623A1">
        <w:rPr>
          <w:rFonts w:ascii="Garamond" w:eastAsiaTheme="minorHAnsi" w:hAnsi="Garamond" w:cstheme="minorBidi"/>
          <w:sz w:val="22"/>
          <w:szCs w:val="22"/>
          <w:lang w:val="en-US" w:eastAsia="en-US"/>
        </w:rPr>
        <w:t>14</w:t>
      </w:r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).</w:t>
      </w:r>
    </w:p>
    <w:p w14:paraId="7133C7F6" w14:textId="77777777" w:rsidR="000655CE" w:rsidRPr="000655CE" w:rsidRDefault="000655CE" w:rsidP="000655CE">
      <w:pPr>
        <w:spacing w:line="360" w:lineRule="auto"/>
        <w:ind w:firstLine="496"/>
        <w:jc w:val="both"/>
        <w:rPr>
          <w:rFonts w:ascii="Garamond" w:eastAsiaTheme="minorHAnsi" w:hAnsi="Garamond" w:cstheme="minorBidi"/>
          <w:color w:val="C00000"/>
          <w:sz w:val="22"/>
          <w:szCs w:val="22"/>
          <w:lang w:val="en-US" w:eastAsia="en-US"/>
        </w:rPr>
      </w:pPr>
    </w:p>
    <w:p w14:paraId="169E2FB6" w14:textId="77777777" w:rsidR="000655CE" w:rsidRPr="000655CE" w:rsidRDefault="000655CE" w:rsidP="000655CE">
      <w:pPr>
        <w:spacing w:line="360" w:lineRule="auto"/>
        <w:jc w:val="both"/>
        <w:rPr>
          <w:rFonts w:ascii="Garamond" w:eastAsiaTheme="minorHAnsi" w:hAnsi="Garamond" w:cstheme="minorBidi"/>
          <w:color w:val="C00000"/>
          <w:sz w:val="22"/>
          <w:szCs w:val="22"/>
          <w:lang w:val="en-US" w:eastAsia="en-US"/>
        </w:rPr>
      </w:pPr>
    </w:p>
    <w:p w14:paraId="6E3EB2C5" w14:textId="77777777" w:rsidR="006E3ABC" w:rsidRPr="000655CE" w:rsidRDefault="006E3ABC" w:rsidP="00C353AC">
      <w:pPr>
        <w:spacing w:line="360" w:lineRule="auto"/>
        <w:ind w:firstLine="496"/>
        <w:jc w:val="both"/>
        <w:rPr>
          <w:rFonts w:ascii="Garamond" w:hAnsi="Garamond"/>
          <w:sz w:val="20"/>
          <w:szCs w:val="20"/>
          <w:lang w:val="nb-NO"/>
        </w:rPr>
      </w:pPr>
    </w:p>
    <w:p w14:paraId="765D2FB1" w14:textId="77777777" w:rsidR="006E3ABC" w:rsidRPr="000655CE" w:rsidRDefault="006E3ABC" w:rsidP="006E3ABC">
      <w:pPr>
        <w:spacing w:line="480" w:lineRule="auto"/>
        <w:ind w:left="5174" w:firstLine="496"/>
        <w:jc w:val="both"/>
        <w:rPr>
          <w:rFonts w:ascii="Garamond" w:hAnsi="Garamond"/>
          <w:sz w:val="20"/>
          <w:szCs w:val="20"/>
          <w:lang w:val="nb-NO"/>
        </w:rPr>
      </w:pPr>
      <w:r w:rsidRPr="000655CE">
        <w:rPr>
          <w:rFonts w:ascii="Garamond" w:hAnsi="Garamond"/>
          <w:sz w:val="20"/>
          <w:szCs w:val="20"/>
          <w:lang w:val="nb-NO"/>
        </w:rPr>
        <w:t>................................................</w:t>
      </w:r>
    </w:p>
    <w:p w14:paraId="6FFB8A84" w14:textId="77777777" w:rsidR="003E423A" w:rsidRPr="000655CE" w:rsidRDefault="003E423A" w:rsidP="00D340E2">
      <w:pPr>
        <w:pStyle w:val="Default"/>
        <w:ind w:left="5670" w:hanging="5670"/>
        <w:rPr>
          <w:rFonts w:ascii="Garamond" w:hAnsi="Garamond" w:cs="Times New Roman"/>
          <w:i/>
          <w:sz w:val="16"/>
          <w:szCs w:val="16"/>
        </w:rPr>
      </w:pPr>
      <w:r w:rsidRPr="000655CE">
        <w:rPr>
          <w:rFonts w:ascii="Garamond" w:hAnsi="Garamond" w:cs="Times New Roman"/>
          <w:i/>
          <w:sz w:val="16"/>
          <w:szCs w:val="16"/>
          <w:lang w:val="nb-NO"/>
        </w:rPr>
        <w:t xml:space="preserve">                                                                                                                                        </w:t>
      </w:r>
      <w:r w:rsidRPr="000655CE">
        <w:rPr>
          <w:rFonts w:ascii="Garamond" w:hAnsi="Garamond" w:cs="Times New Roman"/>
          <w:i/>
          <w:sz w:val="16"/>
          <w:szCs w:val="16"/>
        </w:rPr>
        <w:t>data i podpis osoby(</w:t>
      </w:r>
      <w:proofErr w:type="spellStart"/>
      <w:r w:rsidRPr="000655CE">
        <w:rPr>
          <w:rFonts w:ascii="Garamond" w:hAnsi="Garamond" w:cs="Times New Roman"/>
          <w:i/>
          <w:sz w:val="16"/>
          <w:szCs w:val="16"/>
        </w:rPr>
        <w:t>ób</w:t>
      </w:r>
      <w:proofErr w:type="spellEnd"/>
      <w:r w:rsidRPr="000655CE">
        <w:rPr>
          <w:rFonts w:ascii="Garamond" w:hAnsi="Garamond" w:cs="Times New Roman"/>
          <w:i/>
          <w:sz w:val="16"/>
          <w:szCs w:val="16"/>
        </w:rPr>
        <w:t>) uprawnionej                                                                            do reprezentowania Wykonawcy</w:t>
      </w:r>
    </w:p>
    <w:p w14:paraId="1FFDD57A" w14:textId="77777777" w:rsidR="00E8504B" w:rsidRPr="000655CE" w:rsidRDefault="003E423A" w:rsidP="00E8504B">
      <w:pPr>
        <w:tabs>
          <w:tab w:val="left" w:pos="9000"/>
        </w:tabs>
        <w:autoSpaceDE w:val="0"/>
        <w:jc w:val="center"/>
        <w:rPr>
          <w:rFonts w:ascii="Garamond" w:eastAsia="Arial Unicode MS" w:hAnsi="Garamond"/>
          <w:color w:val="000000"/>
          <w:sz w:val="14"/>
          <w:szCs w:val="14"/>
        </w:rPr>
      </w:pPr>
      <w:r w:rsidRPr="000655CE">
        <w:rPr>
          <w:rFonts w:ascii="Garamond" w:eastAsia="Arial Unicode MS" w:hAnsi="Garamond"/>
          <w:color w:val="000000"/>
          <w:sz w:val="20"/>
          <w:szCs w:val="20"/>
        </w:rPr>
        <w:t xml:space="preserve">                                                                          </w:t>
      </w:r>
    </w:p>
    <w:p w14:paraId="67F375F8" w14:textId="77777777" w:rsidR="00E8504B" w:rsidRPr="000655CE" w:rsidRDefault="00E8504B" w:rsidP="00E8504B">
      <w:pPr>
        <w:tabs>
          <w:tab w:val="left" w:pos="9000"/>
        </w:tabs>
        <w:autoSpaceDE w:val="0"/>
        <w:rPr>
          <w:rFonts w:ascii="Garamond" w:eastAsia="Arial Unicode MS" w:hAnsi="Garamond"/>
          <w:color w:val="000000"/>
          <w:sz w:val="14"/>
          <w:szCs w:val="14"/>
        </w:rPr>
      </w:pPr>
    </w:p>
    <w:p w14:paraId="0201A455" w14:textId="77777777" w:rsidR="00E8504B" w:rsidRPr="000655CE" w:rsidRDefault="00E8504B" w:rsidP="00E8504B">
      <w:pPr>
        <w:tabs>
          <w:tab w:val="left" w:pos="9000"/>
        </w:tabs>
        <w:autoSpaceDE w:val="0"/>
        <w:rPr>
          <w:rFonts w:ascii="Garamond" w:eastAsia="Arial Unicode MS" w:hAnsi="Garamond"/>
          <w:color w:val="000000"/>
          <w:sz w:val="14"/>
          <w:szCs w:val="14"/>
        </w:rPr>
      </w:pPr>
    </w:p>
    <w:sectPr w:rsidR="00E8504B" w:rsidRPr="000655CE" w:rsidSect="00E82AC9">
      <w:footerReference w:type="default" r:id="rId8"/>
      <w:footnotePr>
        <w:pos w:val="beneathText"/>
      </w:footnotePr>
      <w:pgSz w:w="11905" w:h="16837"/>
      <w:pgMar w:top="532" w:right="1982" w:bottom="142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7B396" w14:textId="77777777" w:rsidR="003D0BF0" w:rsidRDefault="003D0BF0">
      <w:r>
        <w:separator/>
      </w:r>
    </w:p>
  </w:endnote>
  <w:endnote w:type="continuationSeparator" w:id="0">
    <w:p w14:paraId="214283A2" w14:textId="77777777" w:rsidR="003D0BF0" w:rsidRDefault="003D0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13FFD" w14:textId="77777777" w:rsidR="003E423A" w:rsidRDefault="009723E1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361CF431" wp14:editId="0FD0DD96">
              <wp:simplePos x="0" y="0"/>
              <wp:positionH relativeFrom="page">
                <wp:posOffset>6381750</wp:posOffset>
              </wp:positionH>
              <wp:positionV relativeFrom="paragraph">
                <wp:posOffset>635</wp:posOffset>
              </wp:positionV>
              <wp:extent cx="274320" cy="168910"/>
              <wp:effectExtent l="0" t="635" r="1905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1689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D1788A" w14:textId="77777777" w:rsidR="003E423A" w:rsidRDefault="003E423A"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C5D72">
                            <w:rPr>
                              <w:rStyle w:val="Numerstrony"/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1CF4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2.5pt;margin-top:.05pt;width:21.6pt;height:13.3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" stroked="f">
              <v:textbox inset="0,0,0,0">
                <w:txbxContent>
                  <w:p w14:paraId="5AD1788A" w14:textId="77777777" w:rsidR="003E423A" w:rsidRDefault="003E423A"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instrText xml:space="preserve"> PAGE \*Arabic </w:instrTex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separate"/>
                    </w:r>
                    <w:r w:rsidR="003C5D72">
                      <w:rPr>
                        <w:rStyle w:val="Numerstrony"/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2E673" w14:textId="77777777" w:rsidR="003D0BF0" w:rsidRDefault="003D0BF0">
      <w:r>
        <w:separator/>
      </w:r>
    </w:p>
  </w:footnote>
  <w:footnote w:type="continuationSeparator" w:id="0">
    <w:p w14:paraId="6C5ED0F8" w14:textId="77777777" w:rsidR="003D0BF0" w:rsidRDefault="003D0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4C3CF5A6"/>
    <w:name w:val="WW8Num232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3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2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5" w15:restartNumberingAfterBreak="0">
    <w:nsid w:val="00000006"/>
    <w:multiLevelType w:val="multilevel"/>
    <w:tmpl w:val="00000006"/>
    <w:name w:val="WW8Num14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6" w15:restartNumberingAfterBreak="0">
    <w:nsid w:val="024E1527"/>
    <w:multiLevelType w:val="hybridMultilevel"/>
    <w:tmpl w:val="7078397C"/>
    <w:lvl w:ilvl="0" w:tplc="10D28BB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0679726F"/>
    <w:multiLevelType w:val="hybridMultilevel"/>
    <w:tmpl w:val="C0D414E4"/>
    <w:lvl w:ilvl="0" w:tplc="E4A2A89A">
      <w:start w:val="3"/>
      <w:numFmt w:val="decimal"/>
      <w:lvlText w:val="%1."/>
      <w:lvlJc w:val="left"/>
      <w:pPr>
        <w:ind w:left="502" w:hanging="360"/>
      </w:pPr>
      <w:rPr>
        <w:rFonts w:ascii="Garamond" w:hAnsi="Garamond" w:hint="default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B37E23"/>
    <w:multiLevelType w:val="hybridMultilevel"/>
    <w:tmpl w:val="300E03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3793D31"/>
    <w:multiLevelType w:val="hybridMultilevel"/>
    <w:tmpl w:val="BD944D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835533B"/>
    <w:multiLevelType w:val="hybridMultilevel"/>
    <w:tmpl w:val="CC964ADA"/>
    <w:name w:val="WW8Num2323"/>
    <w:lvl w:ilvl="0" w:tplc="00000001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2891ACC"/>
    <w:multiLevelType w:val="hybridMultilevel"/>
    <w:tmpl w:val="8FEA72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A4C2F8D"/>
    <w:multiLevelType w:val="hybridMultilevel"/>
    <w:tmpl w:val="8076BDC8"/>
    <w:lvl w:ilvl="0" w:tplc="A624579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 w15:restartNumberingAfterBreak="0">
    <w:nsid w:val="3CBE11D5"/>
    <w:multiLevelType w:val="hybridMultilevel"/>
    <w:tmpl w:val="25DE0460"/>
    <w:lvl w:ilvl="0" w:tplc="187A7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76C4CE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9A17A9"/>
    <w:multiLevelType w:val="hybridMultilevel"/>
    <w:tmpl w:val="4A5AE01E"/>
    <w:lvl w:ilvl="0" w:tplc="B7163F14">
      <w:start w:val="11"/>
      <w:numFmt w:val="decimal"/>
      <w:lvlText w:val="%1."/>
      <w:lvlJc w:val="left"/>
      <w:pPr>
        <w:ind w:left="46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5" w15:restartNumberingAfterBreak="0">
    <w:nsid w:val="45662CFE"/>
    <w:multiLevelType w:val="hybridMultilevel"/>
    <w:tmpl w:val="5680F916"/>
    <w:lvl w:ilvl="0" w:tplc="54AA596E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8E2658"/>
    <w:multiLevelType w:val="hybridMultilevel"/>
    <w:tmpl w:val="6DC80132"/>
    <w:name w:val="WW8Num232423"/>
    <w:lvl w:ilvl="0" w:tplc="F9D277B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5697172"/>
    <w:multiLevelType w:val="hybridMultilevel"/>
    <w:tmpl w:val="F4DC3FEC"/>
    <w:name w:val="WW8Num2324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6E307BA"/>
    <w:multiLevelType w:val="multilevel"/>
    <w:tmpl w:val="BF6AEEE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6704627A"/>
    <w:multiLevelType w:val="hybridMultilevel"/>
    <w:tmpl w:val="7A045FB2"/>
    <w:name w:val="WW8Num2324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C5415B5"/>
    <w:multiLevelType w:val="multilevel"/>
    <w:tmpl w:val="DC7640AE"/>
    <w:lvl w:ilvl="0">
      <w:start w:val="1"/>
      <w:numFmt w:val="bullet"/>
      <w:lvlText w:val=""/>
      <w:lvlJc w:val="left"/>
      <w:pPr>
        <w:tabs>
          <w:tab w:val="num" w:pos="515"/>
        </w:tabs>
        <w:ind w:left="458" w:hanging="229"/>
      </w:pPr>
      <w:rPr>
        <w:rFonts w:ascii="Symbol" w:hAnsi="Symbol" w:hint="default"/>
        <w:sz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</w:abstractNum>
  <w:abstractNum w:abstractNumId="21" w15:restartNumberingAfterBreak="0">
    <w:nsid w:val="6DD268F9"/>
    <w:multiLevelType w:val="hybridMultilevel"/>
    <w:tmpl w:val="BB74F7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7485093"/>
    <w:multiLevelType w:val="hybridMultilevel"/>
    <w:tmpl w:val="A7A02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A184B66"/>
    <w:multiLevelType w:val="multilevel"/>
    <w:tmpl w:val="4C3CF5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578368323">
    <w:abstractNumId w:val="0"/>
  </w:num>
  <w:num w:numId="2" w16cid:durableId="910774441">
    <w:abstractNumId w:val="1"/>
  </w:num>
  <w:num w:numId="3" w16cid:durableId="351615490">
    <w:abstractNumId w:val="2"/>
  </w:num>
  <w:num w:numId="4" w16cid:durableId="1065570402">
    <w:abstractNumId w:val="3"/>
  </w:num>
  <w:num w:numId="5" w16cid:durableId="1716197148">
    <w:abstractNumId w:val="4"/>
  </w:num>
  <w:num w:numId="6" w16cid:durableId="1310013831">
    <w:abstractNumId w:val="5"/>
  </w:num>
  <w:num w:numId="7" w16cid:durableId="1588004129">
    <w:abstractNumId w:val="10"/>
  </w:num>
  <w:num w:numId="8" w16cid:durableId="562569747">
    <w:abstractNumId w:val="20"/>
  </w:num>
  <w:num w:numId="9" w16cid:durableId="299849321">
    <w:abstractNumId w:val="9"/>
  </w:num>
  <w:num w:numId="10" w16cid:durableId="1904635949">
    <w:abstractNumId w:val="19"/>
  </w:num>
  <w:num w:numId="11" w16cid:durableId="1551457595">
    <w:abstractNumId w:val="17"/>
  </w:num>
  <w:num w:numId="12" w16cid:durableId="773980663">
    <w:abstractNumId w:val="23"/>
  </w:num>
  <w:num w:numId="13" w16cid:durableId="1544320201">
    <w:abstractNumId w:val="16"/>
  </w:num>
  <w:num w:numId="14" w16cid:durableId="454253051">
    <w:abstractNumId w:val="8"/>
  </w:num>
  <w:num w:numId="15" w16cid:durableId="14392550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75907564">
    <w:abstractNumId w:val="12"/>
  </w:num>
  <w:num w:numId="17" w16cid:durableId="1823541273">
    <w:abstractNumId w:val="21"/>
  </w:num>
  <w:num w:numId="18" w16cid:durableId="664362671">
    <w:abstractNumId w:val="22"/>
  </w:num>
  <w:num w:numId="19" w16cid:durableId="1494443929">
    <w:abstractNumId w:val="6"/>
  </w:num>
  <w:num w:numId="20" w16cid:durableId="449478069">
    <w:abstractNumId w:val="11"/>
  </w:num>
  <w:num w:numId="21" w16cid:durableId="375590105">
    <w:abstractNumId w:val="15"/>
  </w:num>
  <w:num w:numId="22" w16cid:durableId="578292212">
    <w:abstractNumId w:val="7"/>
  </w:num>
  <w:num w:numId="23" w16cid:durableId="625088904">
    <w:abstractNumId w:val="14"/>
  </w:num>
  <w:num w:numId="24" w16cid:durableId="6086577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99B"/>
    <w:rsid w:val="00000E0C"/>
    <w:rsid w:val="000029BB"/>
    <w:rsid w:val="00013A17"/>
    <w:rsid w:val="00020A29"/>
    <w:rsid w:val="000407EF"/>
    <w:rsid w:val="00051E51"/>
    <w:rsid w:val="00052AC6"/>
    <w:rsid w:val="0005452D"/>
    <w:rsid w:val="00056D96"/>
    <w:rsid w:val="000627A2"/>
    <w:rsid w:val="000655CE"/>
    <w:rsid w:val="00085F02"/>
    <w:rsid w:val="00093F39"/>
    <w:rsid w:val="000A2AD0"/>
    <w:rsid w:val="000A38AC"/>
    <w:rsid w:val="000C0798"/>
    <w:rsid w:val="000D1D96"/>
    <w:rsid w:val="000E7EF5"/>
    <w:rsid w:val="000F07F6"/>
    <w:rsid w:val="001029CC"/>
    <w:rsid w:val="0011345B"/>
    <w:rsid w:val="00115ED5"/>
    <w:rsid w:val="001222B5"/>
    <w:rsid w:val="0012379B"/>
    <w:rsid w:val="001626E3"/>
    <w:rsid w:val="00164108"/>
    <w:rsid w:val="00167455"/>
    <w:rsid w:val="001713B0"/>
    <w:rsid w:val="00171B81"/>
    <w:rsid w:val="00172B85"/>
    <w:rsid w:val="001850A1"/>
    <w:rsid w:val="00187021"/>
    <w:rsid w:val="00192D82"/>
    <w:rsid w:val="001B6088"/>
    <w:rsid w:val="001C754D"/>
    <w:rsid w:val="001D2070"/>
    <w:rsid w:val="001D7836"/>
    <w:rsid w:val="002011FC"/>
    <w:rsid w:val="00204FC1"/>
    <w:rsid w:val="002072F7"/>
    <w:rsid w:val="0022786F"/>
    <w:rsid w:val="0024299B"/>
    <w:rsid w:val="00254ADD"/>
    <w:rsid w:val="00254EC8"/>
    <w:rsid w:val="00282B56"/>
    <w:rsid w:val="002B0AE4"/>
    <w:rsid w:val="002B0CE3"/>
    <w:rsid w:val="003324C4"/>
    <w:rsid w:val="003352B4"/>
    <w:rsid w:val="00341EF0"/>
    <w:rsid w:val="0034505A"/>
    <w:rsid w:val="00357B3E"/>
    <w:rsid w:val="003623A1"/>
    <w:rsid w:val="00375338"/>
    <w:rsid w:val="00383594"/>
    <w:rsid w:val="003B2896"/>
    <w:rsid w:val="003C3C9E"/>
    <w:rsid w:val="003C5D72"/>
    <w:rsid w:val="003D0BF0"/>
    <w:rsid w:val="003D2C07"/>
    <w:rsid w:val="003D4AE4"/>
    <w:rsid w:val="003E34ED"/>
    <w:rsid w:val="003E423A"/>
    <w:rsid w:val="003F295E"/>
    <w:rsid w:val="004110B8"/>
    <w:rsid w:val="004127C5"/>
    <w:rsid w:val="0042083E"/>
    <w:rsid w:val="004219B2"/>
    <w:rsid w:val="00424131"/>
    <w:rsid w:val="00424D0E"/>
    <w:rsid w:val="00424E76"/>
    <w:rsid w:val="0043386A"/>
    <w:rsid w:val="00466582"/>
    <w:rsid w:val="00467A06"/>
    <w:rsid w:val="00473926"/>
    <w:rsid w:val="00484FA9"/>
    <w:rsid w:val="00493C5C"/>
    <w:rsid w:val="004A39DF"/>
    <w:rsid w:val="004C13B3"/>
    <w:rsid w:val="004E0510"/>
    <w:rsid w:val="004E7644"/>
    <w:rsid w:val="0050052E"/>
    <w:rsid w:val="00504332"/>
    <w:rsid w:val="00533970"/>
    <w:rsid w:val="00556091"/>
    <w:rsid w:val="005601A3"/>
    <w:rsid w:val="005638CD"/>
    <w:rsid w:val="005732D6"/>
    <w:rsid w:val="005757F2"/>
    <w:rsid w:val="00580E2D"/>
    <w:rsid w:val="0058553F"/>
    <w:rsid w:val="00597D63"/>
    <w:rsid w:val="005A38AC"/>
    <w:rsid w:val="005A5E24"/>
    <w:rsid w:val="005B060B"/>
    <w:rsid w:val="005B42DF"/>
    <w:rsid w:val="005B4465"/>
    <w:rsid w:val="005B5386"/>
    <w:rsid w:val="005D16B5"/>
    <w:rsid w:val="005D3BF8"/>
    <w:rsid w:val="005F4DCC"/>
    <w:rsid w:val="00615A6A"/>
    <w:rsid w:val="00626E0C"/>
    <w:rsid w:val="00630362"/>
    <w:rsid w:val="00633984"/>
    <w:rsid w:val="00641A5A"/>
    <w:rsid w:val="00666BBE"/>
    <w:rsid w:val="00672F05"/>
    <w:rsid w:val="00675253"/>
    <w:rsid w:val="00680CCE"/>
    <w:rsid w:val="00685DB9"/>
    <w:rsid w:val="0068793F"/>
    <w:rsid w:val="00691A4D"/>
    <w:rsid w:val="00694321"/>
    <w:rsid w:val="00695894"/>
    <w:rsid w:val="006A2E7C"/>
    <w:rsid w:val="006A5455"/>
    <w:rsid w:val="006E3ABC"/>
    <w:rsid w:val="00715C93"/>
    <w:rsid w:val="00745379"/>
    <w:rsid w:val="00745A6C"/>
    <w:rsid w:val="00767512"/>
    <w:rsid w:val="007701F3"/>
    <w:rsid w:val="00790699"/>
    <w:rsid w:val="0079074C"/>
    <w:rsid w:val="007B1607"/>
    <w:rsid w:val="007C53AC"/>
    <w:rsid w:val="007D3EE7"/>
    <w:rsid w:val="007D74ED"/>
    <w:rsid w:val="007F04EE"/>
    <w:rsid w:val="007F4E9B"/>
    <w:rsid w:val="007F7167"/>
    <w:rsid w:val="007F7CC3"/>
    <w:rsid w:val="008032F1"/>
    <w:rsid w:val="00805C2B"/>
    <w:rsid w:val="00817556"/>
    <w:rsid w:val="008370AF"/>
    <w:rsid w:val="008422E8"/>
    <w:rsid w:val="00846B7E"/>
    <w:rsid w:val="00847501"/>
    <w:rsid w:val="008513C4"/>
    <w:rsid w:val="008537C9"/>
    <w:rsid w:val="008604B3"/>
    <w:rsid w:val="00872E4F"/>
    <w:rsid w:val="00882D76"/>
    <w:rsid w:val="00896FB0"/>
    <w:rsid w:val="008B5C76"/>
    <w:rsid w:val="008B7A57"/>
    <w:rsid w:val="008C195A"/>
    <w:rsid w:val="008C7B6B"/>
    <w:rsid w:val="008D0E8F"/>
    <w:rsid w:val="008D254A"/>
    <w:rsid w:val="008E22D3"/>
    <w:rsid w:val="008E53DB"/>
    <w:rsid w:val="00905E35"/>
    <w:rsid w:val="00913F35"/>
    <w:rsid w:val="009228CD"/>
    <w:rsid w:val="00927A7B"/>
    <w:rsid w:val="00930918"/>
    <w:rsid w:val="009552DC"/>
    <w:rsid w:val="009722DE"/>
    <w:rsid w:val="009723E1"/>
    <w:rsid w:val="00974CF2"/>
    <w:rsid w:val="00986543"/>
    <w:rsid w:val="00996A0D"/>
    <w:rsid w:val="009B6292"/>
    <w:rsid w:val="009D425B"/>
    <w:rsid w:val="009D5EBE"/>
    <w:rsid w:val="009E6A9F"/>
    <w:rsid w:val="00A072DF"/>
    <w:rsid w:val="00A1419D"/>
    <w:rsid w:val="00A1550E"/>
    <w:rsid w:val="00A31629"/>
    <w:rsid w:val="00A335B1"/>
    <w:rsid w:val="00A3490C"/>
    <w:rsid w:val="00A46539"/>
    <w:rsid w:val="00A51158"/>
    <w:rsid w:val="00A65229"/>
    <w:rsid w:val="00A763F1"/>
    <w:rsid w:val="00AA0AC6"/>
    <w:rsid w:val="00AA2720"/>
    <w:rsid w:val="00AB07B7"/>
    <w:rsid w:val="00AB24EF"/>
    <w:rsid w:val="00AB3EED"/>
    <w:rsid w:val="00AB54CB"/>
    <w:rsid w:val="00AC6E83"/>
    <w:rsid w:val="00AD2BB0"/>
    <w:rsid w:val="00AD5FB8"/>
    <w:rsid w:val="00AE6820"/>
    <w:rsid w:val="00AF5239"/>
    <w:rsid w:val="00AF5630"/>
    <w:rsid w:val="00B22F90"/>
    <w:rsid w:val="00B27A83"/>
    <w:rsid w:val="00B27E7C"/>
    <w:rsid w:val="00B43A6C"/>
    <w:rsid w:val="00B466D1"/>
    <w:rsid w:val="00B636AB"/>
    <w:rsid w:val="00B666A5"/>
    <w:rsid w:val="00B67C73"/>
    <w:rsid w:val="00B70123"/>
    <w:rsid w:val="00B8394B"/>
    <w:rsid w:val="00B93DED"/>
    <w:rsid w:val="00B955C8"/>
    <w:rsid w:val="00BA28A8"/>
    <w:rsid w:val="00BC7C83"/>
    <w:rsid w:val="00BD08B4"/>
    <w:rsid w:val="00BE6BE6"/>
    <w:rsid w:val="00BE708C"/>
    <w:rsid w:val="00BF6F70"/>
    <w:rsid w:val="00C04DBF"/>
    <w:rsid w:val="00C0711A"/>
    <w:rsid w:val="00C10EB1"/>
    <w:rsid w:val="00C16FC5"/>
    <w:rsid w:val="00C20176"/>
    <w:rsid w:val="00C20D38"/>
    <w:rsid w:val="00C225AE"/>
    <w:rsid w:val="00C23352"/>
    <w:rsid w:val="00C322C8"/>
    <w:rsid w:val="00C337F5"/>
    <w:rsid w:val="00C353AC"/>
    <w:rsid w:val="00C36001"/>
    <w:rsid w:val="00C3666C"/>
    <w:rsid w:val="00C37920"/>
    <w:rsid w:val="00C4485C"/>
    <w:rsid w:val="00C45253"/>
    <w:rsid w:val="00C457C8"/>
    <w:rsid w:val="00C637AA"/>
    <w:rsid w:val="00C82836"/>
    <w:rsid w:val="00C925C8"/>
    <w:rsid w:val="00C94992"/>
    <w:rsid w:val="00C97F44"/>
    <w:rsid w:val="00CA128B"/>
    <w:rsid w:val="00CB06AD"/>
    <w:rsid w:val="00CB6965"/>
    <w:rsid w:val="00CC2396"/>
    <w:rsid w:val="00CE059B"/>
    <w:rsid w:val="00D059E5"/>
    <w:rsid w:val="00D12FB9"/>
    <w:rsid w:val="00D20369"/>
    <w:rsid w:val="00D20A94"/>
    <w:rsid w:val="00D33F68"/>
    <w:rsid w:val="00D340E2"/>
    <w:rsid w:val="00D370C4"/>
    <w:rsid w:val="00D50714"/>
    <w:rsid w:val="00D529CF"/>
    <w:rsid w:val="00D531ED"/>
    <w:rsid w:val="00D70D15"/>
    <w:rsid w:val="00D77D79"/>
    <w:rsid w:val="00D80DA7"/>
    <w:rsid w:val="00D814AD"/>
    <w:rsid w:val="00D86AA0"/>
    <w:rsid w:val="00D873CB"/>
    <w:rsid w:val="00DA17B4"/>
    <w:rsid w:val="00DA46D0"/>
    <w:rsid w:val="00DB3F16"/>
    <w:rsid w:val="00DE43D0"/>
    <w:rsid w:val="00DE5E18"/>
    <w:rsid w:val="00E05E94"/>
    <w:rsid w:val="00E20281"/>
    <w:rsid w:val="00E45660"/>
    <w:rsid w:val="00E516A2"/>
    <w:rsid w:val="00E62CC7"/>
    <w:rsid w:val="00E670ED"/>
    <w:rsid w:val="00E72D32"/>
    <w:rsid w:val="00E82AC9"/>
    <w:rsid w:val="00E84F2D"/>
    <w:rsid w:val="00E8504B"/>
    <w:rsid w:val="00E958E7"/>
    <w:rsid w:val="00E963ED"/>
    <w:rsid w:val="00EB1E66"/>
    <w:rsid w:val="00EB2DDF"/>
    <w:rsid w:val="00EB6887"/>
    <w:rsid w:val="00EC1AB4"/>
    <w:rsid w:val="00EC3870"/>
    <w:rsid w:val="00EF0E8E"/>
    <w:rsid w:val="00F01861"/>
    <w:rsid w:val="00F04E0B"/>
    <w:rsid w:val="00F1002D"/>
    <w:rsid w:val="00F11F80"/>
    <w:rsid w:val="00F204D5"/>
    <w:rsid w:val="00F2114D"/>
    <w:rsid w:val="00F41978"/>
    <w:rsid w:val="00F419F6"/>
    <w:rsid w:val="00F60F0A"/>
    <w:rsid w:val="00F6663E"/>
    <w:rsid w:val="00F67DC3"/>
    <w:rsid w:val="00F85EC5"/>
    <w:rsid w:val="00F86A22"/>
    <w:rsid w:val="00F9201E"/>
    <w:rsid w:val="00FA01FF"/>
    <w:rsid w:val="00FA4506"/>
    <w:rsid w:val="00FB3D72"/>
    <w:rsid w:val="00FC1C28"/>
    <w:rsid w:val="00FD2775"/>
    <w:rsid w:val="00FD3DE9"/>
    <w:rsid w:val="00FF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265E1FE"/>
  <w15:docId w15:val="{4CE59A61-8375-42FB-AD16-D53E21414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8A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A38AC"/>
    <w:pPr>
      <w:keepNext/>
      <w:spacing w:line="360" w:lineRule="auto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A38AC"/>
    <w:pPr>
      <w:keepNext/>
      <w:tabs>
        <w:tab w:val="num" w:pos="0"/>
      </w:tabs>
      <w:jc w:val="center"/>
      <w:outlineLvl w:val="1"/>
    </w:pPr>
    <w:rPr>
      <w:b/>
      <w:bCs/>
      <w:sz w:val="28"/>
      <w:szCs w:val="28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A38AC"/>
    <w:pPr>
      <w:keepNext/>
      <w:suppressAutoHyphens w:val="0"/>
      <w:jc w:val="both"/>
      <w:outlineLvl w:val="2"/>
    </w:pPr>
    <w:rPr>
      <w:rFonts w:ascii="Verdana" w:hAnsi="Verdana" w:cs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B7A5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B7A57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B7A57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WW8Num4z0">
    <w:name w:val="WW8Num4z0"/>
    <w:uiPriority w:val="99"/>
    <w:rsid w:val="005A38AC"/>
    <w:rPr>
      <w:rFonts w:ascii="Wingdings" w:hAnsi="Wingdings"/>
      <w:sz w:val="22"/>
    </w:rPr>
  </w:style>
  <w:style w:type="character" w:customStyle="1" w:styleId="WW8Num4z1">
    <w:name w:val="WW8Num4z1"/>
    <w:uiPriority w:val="99"/>
    <w:rsid w:val="005A38AC"/>
    <w:rPr>
      <w:rFonts w:ascii="Courier New" w:hAnsi="Courier New"/>
    </w:rPr>
  </w:style>
  <w:style w:type="character" w:customStyle="1" w:styleId="WW8Num4z2">
    <w:name w:val="WW8Num4z2"/>
    <w:uiPriority w:val="99"/>
    <w:rsid w:val="005A38AC"/>
    <w:rPr>
      <w:rFonts w:ascii="Wingdings" w:hAnsi="Wingdings"/>
    </w:rPr>
  </w:style>
  <w:style w:type="character" w:customStyle="1" w:styleId="WW8Num4z3">
    <w:name w:val="WW8Num4z3"/>
    <w:uiPriority w:val="99"/>
    <w:rsid w:val="005A38AC"/>
    <w:rPr>
      <w:rFonts w:ascii="Symbol" w:hAnsi="Symbol"/>
    </w:rPr>
  </w:style>
  <w:style w:type="character" w:customStyle="1" w:styleId="WW8Num5z0">
    <w:name w:val="WW8Num5z0"/>
    <w:uiPriority w:val="99"/>
    <w:rsid w:val="005A38AC"/>
    <w:rPr>
      <w:sz w:val="16"/>
    </w:rPr>
  </w:style>
  <w:style w:type="character" w:customStyle="1" w:styleId="WW8Num6z0">
    <w:name w:val="WW8Num6z0"/>
    <w:uiPriority w:val="99"/>
    <w:rsid w:val="005A38AC"/>
    <w:rPr>
      <w:rFonts w:ascii="Symbol" w:hAnsi="Symbol"/>
      <w:sz w:val="16"/>
    </w:rPr>
  </w:style>
  <w:style w:type="character" w:customStyle="1" w:styleId="WW8Num6z1">
    <w:name w:val="WW8Num6z1"/>
    <w:uiPriority w:val="99"/>
    <w:rsid w:val="005A38AC"/>
    <w:rPr>
      <w:rFonts w:ascii="Courier New" w:hAnsi="Courier New"/>
    </w:rPr>
  </w:style>
  <w:style w:type="character" w:customStyle="1" w:styleId="WW8Num6z2">
    <w:name w:val="WW8Num6z2"/>
    <w:uiPriority w:val="99"/>
    <w:rsid w:val="005A38AC"/>
    <w:rPr>
      <w:rFonts w:ascii="Wingdings" w:hAnsi="Wingdings"/>
    </w:rPr>
  </w:style>
  <w:style w:type="character" w:customStyle="1" w:styleId="WW8Num6z3">
    <w:name w:val="WW8Num6z3"/>
    <w:uiPriority w:val="99"/>
    <w:rsid w:val="005A38AC"/>
    <w:rPr>
      <w:rFonts w:ascii="Symbol" w:hAnsi="Symbol"/>
    </w:rPr>
  </w:style>
  <w:style w:type="character" w:customStyle="1" w:styleId="WW8Num7z0">
    <w:name w:val="WW8Num7z0"/>
    <w:uiPriority w:val="99"/>
    <w:rsid w:val="005A38AC"/>
    <w:rPr>
      <w:rFonts w:ascii="Wingdings" w:hAnsi="Wingdings"/>
      <w:sz w:val="22"/>
    </w:rPr>
  </w:style>
  <w:style w:type="character" w:customStyle="1" w:styleId="WW8Num7z1">
    <w:name w:val="WW8Num7z1"/>
    <w:uiPriority w:val="99"/>
    <w:rsid w:val="005A38AC"/>
    <w:rPr>
      <w:rFonts w:ascii="Courier New" w:hAnsi="Courier New"/>
    </w:rPr>
  </w:style>
  <w:style w:type="character" w:customStyle="1" w:styleId="WW8Num7z2">
    <w:name w:val="WW8Num7z2"/>
    <w:uiPriority w:val="99"/>
    <w:rsid w:val="005A38AC"/>
    <w:rPr>
      <w:rFonts w:ascii="Wingdings" w:hAnsi="Wingdings"/>
    </w:rPr>
  </w:style>
  <w:style w:type="character" w:customStyle="1" w:styleId="WW8Num7z3">
    <w:name w:val="WW8Num7z3"/>
    <w:uiPriority w:val="99"/>
    <w:rsid w:val="005A38AC"/>
    <w:rPr>
      <w:rFonts w:ascii="Symbol" w:hAnsi="Symbol"/>
    </w:rPr>
  </w:style>
  <w:style w:type="character" w:customStyle="1" w:styleId="WW8Num8z0">
    <w:name w:val="WW8Num8z0"/>
    <w:uiPriority w:val="99"/>
    <w:rsid w:val="005A38AC"/>
    <w:rPr>
      <w:rFonts w:ascii="Wingdings" w:hAnsi="Wingdings"/>
      <w:sz w:val="22"/>
    </w:rPr>
  </w:style>
  <w:style w:type="character" w:customStyle="1" w:styleId="WW8Num8z1">
    <w:name w:val="WW8Num8z1"/>
    <w:uiPriority w:val="99"/>
    <w:rsid w:val="005A38AC"/>
    <w:rPr>
      <w:rFonts w:ascii="Courier New" w:hAnsi="Courier New"/>
    </w:rPr>
  </w:style>
  <w:style w:type="character" w:customStyle="1" w:styleId="WW8Num8z2">
    <w:name w:val="WW8Num8z2"/>
    <w:uiPriority w:val="99"/>
    <w:rsid w:val="005A38AC"/>
    <w:rPr>
      <w:rFonts w:ascii="Wingdings" w:hAnsi="Wingdings"/>
    </w:rPr>
  </w:style>
  <w:style w:type="character" w:customStyle="1" w:styleId="WW8Num8z3">
    <w:name w:val="WW8Num8z3"/>
    <w:uiPriority w:val="99"/>
    <w:rsid w:val="005A38AC"/>
    <w:rPr>
      <w:rFonts w:ascii="Symbol" w:hAnsi="Symbol"/>
    </w:rPr>
  </w:style>
  <w:style w:type="character" w:customStyle="1" w:styleId="WW8Num9z0">
    <w:name w:val="WW8Num9z0"/>
    <w:uiPriority w:val="99"/>
    <w:rsid w:val="005A38AC"/>
    <w:rPr>
      <w:rFonts w:ascii="Symbol" w:hAnsi="Symbol"/>
    </w:rPr>
  </w:style>
  <w:style w:type="character" w:customStyle="1" w:styleId="WW8Num9z1">
    <w:name w:val="WW8Num9z1"/>
    <w:uiPriority w:val="99"/>
    <w:rsid w:val="005A38AC"/>
    <w:rPr>
      <w:rFonts w:ascii="Courier New" w:hAnsi="Courier New"/>
    </w:rPr>
  </w:style>
  <w:style w:type="character" w:customStyle="1" w:styleId="WW8Num9z2">
    <w:name w:val="WW8Num9z2"/>
    <w:uiPriority w:val="99"/>
    <w:rsid w:val="005A38AC"/>
    <w:rPr>
      <w:rFonts w:ascii="Wingdings" w:hAnsi="Wingdings"/>
    </w:rPr>
  </w:style>
  <w:style w:type="character" w:customStyle="1" w:styleId="WW8Num9z3">
    <w:name w:val="WW8Num9z3"/>
    <w:uiPriority w:val="99"/>
    <w:rsid w:val="005A38AC"/>
    <w:rPr>
      <w:rFonts w:ascii="Symbol" w:hAnsi="Symbol"/>
    </w:rPr>
  </w:style>
  <w:style w:type="character" w:customStyle="1" w:styleId="WW8Num10z0">
    <w:name w:val="WW8Num10z0"/>
    <w:uiPriority w:val="99"/>
    <w:rsid w:val="005A38AC"/>
    <w:rPr>
      <w:rFonts w:ascii="Wingdings" w:hAnsi="Wingdings"/>
      <w:sz w:val="22"/>
    </w:rPr>
  </w:style>
  <w:style w:type="character" w:customStyle="1" w:styleId="WW8Num10z1">
    <w:name w:val="WW8Num10z1"/>
    <w:uiPriority w:val="99"/>
    <w:rsid w:val="005A38AC"/>
    <w:rPr>
      <w:rFonts w:ascii="Courier New" w:hAnsi="Courier New"/>
    </w:rPr>
  </w:style>
  <w:style w:type="character" w:customStyle="1" w:styleId="WW8Num10z2">
    <w:name w:val="WW8Num10z2"/>
    <w:uiPriority w:val="99"/>
    <w:rsid w:val="005A38AC"/>
    <w:rPr>
      <w:rFonts w:ascii="Wingdings" w:hAnsi="Wingdings"/>
    </w:rPr>
  </w:style>
  <w:style w:type="character" w:customStyle="1" w:styleId="WW8Num10z3">
    <w:name w:val="WW8Num10z3"/>
    <w:uiPriority w:val="99"/>
    <w:rsid w:val="005A38AC"/>
    <w:rPr>
      <w:rFonts w:ascii="Symbol" w:hAnsi="Symbol"/>
    </w:rPr>
  </w:style>
  <w:style w:type="character" w:customStyle="1" w:styleId="WW8Num11z0">
    <w:name w:val="WW8Num11z0"/>
    <w:uiPriority w:val="99"/>
    <w:rsid w:val="005A38AC"/>
    <w:rPr>
      <w:rFonts w:ascii="Symbol" w:hAnsi="Symbol"/>
      <w:sz w:val="16"/>
    </w:rPr>
  </w:style>
  <w:style w:type="character" w:customStyle="1" w:styleId="WW8Num11z1">
    <w:name w:val="WW8Num11z1"/>
    <w:uiPriority w:val="99"/>
    <w:rsid w:val="005A38AC"/>
    <w:rPr>
      <w:rFonts w:ascii="Wingdings" w:hAnsi="Wingdings"/>
      <w:sz w:val="16"/>
    </w:rPr>
  </w:style>
  <w:style w:type="character" w:customStyle="1" w:styleId="WW8Num11z3">
    <w:name w:val="WW8Num11z3"/>
    <w:uiPriority w:val="99"/>
    <w:rsid w:val="005A38AC"/>
    <w:rPr>
      <w:rFonts w:ascii="Symbol" w:hAnsi="Symbol"/>
    </w:rPr>
  </w:style>
  <w:style w:type="character" w:customStyle="1" w:styleId="WW8Num11z4">
    <w:name w:val="WW8Num11z4"/>
    <w:uiPriority w:val="99"/>
    <w:rsid w:val="005A38AC"/>
    <w:rPr>
      <w:rFonts w:ascii="Courier New" w:hAnsi="Courier New"/>
    </w:rPr>
  </w:style>
  <w:style w:type="character" w:customStyle="1" w:styleId="WW8Num11z5">
    <w:name w:val="WW8Num11z5"/>
    <w:uiPriority w:val="99"/>
    <w:rsid w:val="005A38AC"/>
    <w:rPr>
      <w:rFonts w:ascii="Wingdings" w:hAnsi="Wingdings"/>
    </w:rPr>
  </w:style>
  <w:style w:type="character" w:customStyle="1" w:styleId="WW8Num12z0">
    <w:name w:val="WW8Num12z0"/>
    <w:uiPriority w:val="99"/>
    <w:rsid w:val="005A38AC"/>
    <w:rPr>
      <w:rFonts w:ascii="Wingdings" w:hAnsi="Wingdings"/>
      <w:sz w:val="24"/>
    </w:rPr>
  </w:style>
  <w:style w:type="character" w:customStyle="1" w:styleId="WW8Num13z0">
    <w:name w:val="WW8Num13z0"/>
    <w:uiPriority w:val="99"/>
    <w:rsid w:val="005A38AC"/>
    <w:rPr>
      <w:rFonts w:ascii="Wingdings" w:hAnsi="Wingdings"/>
      <w:sz w:val="22"/>
    </w:rPr>
  </w:style>
  <w:style w:type="character" w:customStyle="1" w:styleId="WW8Num13z1">
    <w:name w:val="WW8Num13z1"/>
    <w:uiPriority w:val="99"/>
    <w:rsid w:val="005A38AC"/>
    <w:rPr>
      <w:rFonts w:ascii="Courier New" w:hAnsi="Courier New"/>
    </w:rPr>
  </w:style>
  <w:style w:type="character" w:customStyle="1" w:styleId="WW8Num13z2">
    <w:name w:val="WW8Num13z2"/>
    <w:uiPriority w:val="99"/>
    <w:rsid w:val="005A38AC"/>
    <w:rPr>
      <w:rFonts w:ascii="Wingdings" w:hAnsi="Wingdings"/>
    </w:rPr>
  </w:style>
  <w:style w:type="character" w:customStyle="1" w:styleId="WW8Num13z3">
    <w:name w:val="WW8Num13z3"/>
    <w:uiPriority w:val="99"/>
    <w:rsid w:val="005A38AC"/>
    <w:rPr>
      <w:rFonts w:ascii="Symbol" w:hAnsi="Symbol"/>
    </w:rPr>
  </w:style>
  <w:style w:type="character" w:customStyle="1" w:styleId="WW8Num14z0">
    <w:name w:val="WW8Num14z0"/>
    <w:uiPriority w:val="99"/>
    <w:rsid w:val="005A38AC"/>
    <w:rPr>
      <w:rFonts w:ascii="Wingdings" w:hAnsi="Wingdings"/>
      <w:sz w:val="24"/>
    </w:rPr>
  </w:style>
  <w:style w:type="character" w:customStyle="1" w:styleId="Domylnaczcionkaakapitu2">
    <w:name w:val="Domyślna czcionka akapitu2"/>
    <w:uiPriority w:val="99"/>
    <w:rsid w:val="005A38AC"/>
  </w:style>
  <w:style w:type="character" w:customStyle="1" w:styleId="Absatz-Standardschriftart">
    <w:name w:val="Absatz-Standardschriftart"/>
    <w:uiPriority w:val="99"/>
    <w:rsid w:val="005A38AC"/>
  </w:style>
  <w:style w:type="character" w:customStyle="1" w:styleId="WW-Absatz-Standardschriftart">
    <w:name w:val="WW-Absatz-Standardschriftart"/>
    <w:uiPriority w:val="99"/>
    <w:rsid w:val="005A38AC"/>
  </w:style>
  <w:style w:type="character" w:customStyle="1" w:styleId="WW-Absatz-Standardschriftart1">
    <w:name w:val="WW-Absatz-Standardschriftart1"/>
    <w:uiPriority w:val="99"/>
    <w:rsid w:val="005A38AC"/>
  </w:style>
  <w:style w:type="character" w:customStyle="1" w:styleId="WW-Absatz-Standardschriftart11">
    <w:name w:val="WW-Absatz-Standardschriftart11"/>
    <w:uiPriority w:val="99"/>
    <w:rsid w:val="005A38AC"/>
  </w:style>
  <w:style w:type="character" w:customStyle="1" w:styleId="Domylnaczcionkaakapitu1">
    <w:name w:val="Domyślna czcionka akapitu1"/>
    <w:uiPriority w:val="99"/>
    <w:rsid w:val="005A38AC"/>
  </w:style>
  <w:style w:type="character" w:customStyle="1" w:styleId="WW-Absatz-Standardschriftart111">
    <w:name w:val="WW-Absatz-Standardschriftart111"/>
    <w:uiPriority w:val="99"/>
    <w:rsid w:val="005A38AC"/>
  </w:style>
  <w:style w:type="character" w:customStyle="1" w:styleId="WW8Num5z1">
    <w:name w:val="WW8Num5z1"/>
    <w:uiPriority w:val="99"/>
    <w:rsid w:val="005A38AC"/>
    <w:rPr>
      <w:rFonts w:ascii="Symbol" w:hAnsi="Symbol"/>
    </w:rPr>
  </w:style>
  <w:style w:type="character" w:customStyle="1" w:styleId="WW-Domylnaczcionkaakapitu">
    <w:name w:val="WW-Domyślna czcionka akapitu"/>
    <w:uiPriority w:val="99"/>
    <w:rsid w:val="005A38AC"/>
  </w:style>
  <w:style w:type="character" w:styleId="Numerstrony">
    <w:name w:val="page number"/>
    <w:basedOn w:val="WW-Domylnaczcionkaakapitu"/>
    <w:uiPriority w:val="99"/>
    <w:rsid w:val="005A38AC"/>
    <w:rPr>
      <w:rFonts w:cs="Times New Roman"/>
    </w:rPr>
  </w:style>
  <w:style w:type="character" w:customStyle="1" w:styleId="Znakinumeracji">
    <w:name w:val="Znaki numeracji"/>
    <w:uiPriority w:val="99"/>
    <w:rsid w:val="005A38AC"/>
  </w:style>
  <w:style w:type="character" w:styleId="Hipercze">
    <w:name w:val="Hyperlink"/>
    <w:basedOn w:val="Domylnaczcionkaakapitu"/>
    <w:uiPriority w:val="99"/>
    <w:rsid w:val="005A38AC"/>
    <w:rPr>
      <w:rFonts w:cs="Times New Roman"/>
      <w:color w:val="0000FF"/>
      <w:u w:val="single"/>
    </w:rPr>
  </w:style>
  <w:style w:type="paragraph" w:customStyle="1" w:styleId="Nagwek30">
    <w:name w:val="Nagłówek3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A38AC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5A38AC"/>
  </w:style>
  <w:style w:type="paragraph" w:customStyle="1" w:styleId="Podpis2">
    <w:name w:val="Podpis2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5A38AC"/>
    <w:pPr>
      <w:suppressLineNumbers/>
    </w:pPr>
  </w:style>
  <w:style w:type="paragraph" w:customStyle="1" w:styleId="Nagwek20">
    <w:name w:val="Nagłówek2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Tekstpodstawowy3">
    <w:name w:val="WW-Tekst podstawowy 3"/>
    <w:basedOn w:val="Normalny"/>
    <w:uiPriority w:val="99"/>
    <w:rsid w:val="005A38AC"/>
    <w:pPr>
      <w:keepLines/>
      <w:autoSpaceDE w:val="0"/>
      <w:spacing w:line="240" w:lineRule="atLeast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5A3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WW-Tekstpodstawowy2">
    <w:name w:val="WW-Tekst podstawowy 2"/>
    <w:basedOn w:val="Normalny"/>
    <w:uiPriority w:val="99"/>
    <w:rsid w:val="005A38AC"/>
    <w:rPr>
      <w:sz w:val="22"/>
      <w:szCs w:val="22"/>
    </w:rPr>
  </w:style>
  <w:style w:type="paragraph" w:customStyle="1" w:styleId="Zawartotabeli">
    <w:name w:val="Zawartość tabeli"/>
    <w:basedOn w:val="Tekstpodstawowy"/>
    <w:uiPriority w:val="99"/>
    <w:rsid w:val="005A38AC"/>
    <w:pPr>
      <w:suppressLineNumbers/>
    </w:pPr>
  </w:style>
  <w:style w:type="paragraph" w:customStyle="1" w:styleId="Nagwektabeli">
    <w:name w:val="Nagłówek tabeli"/>
    <w:basedOn w:val="Zawartotabeli"/>
    <w:uiPriority w:val="99"/>
    <w:rsid w:val="005A38AC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5A38AC"/>
  </w:style>
  <w:style w:type="paragraph" w:styleId="Tekstpodstawowywcity">
    <w:name w:val="Body Text Indent"/>
    <w:basedOn w:val="Normalny"/>
    <w:link w:val="TekstpodstawowywcityZnak"/>
    <w:uiPriority w:val="99"/>
    <w:rsid w:val="005A38AC"/>
    <w:pPr>
      <w:suppressAutoHyphens w:val="0"/>
      <w:ind w:left="142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iPriority w:val="99"/>
    <w:rsid w:val="005A38AC"/>
    <w:pPr>
      <w:suppressLineNumbers/>
      <w:tabs>
        <w:tab w:val="center" w:pos="4464"/>
        <w:tab w:val="right" w:pos="892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A38AC"/>
    <w:pPr>
      <w:spacing w:after="120" w:line="480" w:lineRule="auto"/>
    </w:pPr>
  </w:style>
  <w:style w:type="paragraph" w:styleId="Tytu">
    <w:name w:val="Title"/>
    <w:basedOn w:val="Normalny"/>
    <w:next w:val="Podtytu"/>
    <w:link w:val="TytuZnak"/>
    <w:uiPriority w:val="99"/>
    <w:qFormat/>
    <w:rsid w:val="005A38AC"/>
    <w:pPr>
      <w:suppressAutoHyphens w:val="0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8B7A57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5A38AC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8B7A57"/>
    <w:rPr>
      <w:rFonts w:ascii="Cambria" w:hAnsi="Cambria" w:cs="Cambria"/>
      <w:sz w:val="24"/>
      <w:szCs w:val="24"/>
      <w:lang w:eastAsia="ar-SA" w:bidi="ar-SA"/>
    </w:rPr>
  </w:style>
  <w:style w:type="paragraph" w:customStyle="1" w:styleId="Tekstkomentarza2">
    <w:name w:val="Tekst komentarza2"/>
    <w:basedOn w:val="Normalny"/>
    <w:uiPriority w:val="99"/>
    <w:rsid w:val="005A38AC"/>
    <w:pPr>
      <w:widowControl w:val="0"/>
    </w:pPr>
    <w:rPr>
      <w:sz w:val="20"/>
      <w:szCs w:val="20"/>
    </w:rPr>
  </w:style>
  <w:style w:type="table" w:styleId="Tabela-Siatka">
    <w:name w:val="Table Grid"/>
    <w:basedOn w:val="Standardowy"/>
    <w:uiPriority w:val="99"/>
    <w:rsid w:val="00685DB9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DA17B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6A5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2C8"/>
    <w:rPr>
      <w:rFonts w:cs="Times New Roman"/>
      <w:sz w:val="2"/>
      <w:lang w:eastAsia="ar-SA" w:bidi="ar-SA"/>
    </w:rPr>
  </w:style>
  <w:style w:type="paragraph" w:styleId="Akapitzlist">
    <w:name w:val="List Paragraph"/>
    <w:basedOn w:val="Normalny"/>
    <w:uiPriority w:val="34"/>
    <w:qFormat/>
    <w:rsid w:val="0042083E"/>
    <w:pPr>
      <w:suppressAutoHyphens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7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63565-2608-4564-86A8-C8E04002A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868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Zakład Poprawczy w Pszczynie</Company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ZZP</dc:creator>
  <cp:lastModifiedBy>Powiat Tucholski</cp:lastModifiedBy>
  <cp:revision>2</cp:revision>
  <cp:lastPrinted>2025-11-03T09:48:00Z</cp:lastPrinted>
  <dcterms:created xsi:type="dcterms:W3CDTF">2025-11-03T12:27:00Z</dcterms:created>
  <dcterms:modified xsi:type="dcterms:W3CDTF">2025-11-03T12:27:00Z</dcterms:modified>
</cp:coreProperties>
</file>